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7A63" w:rsidRPr="0027495C" w:rsidRDefault="00017A63" w:rsidP="00532807">
      <w:pPr>
        <w:jc w:val="center"/>
      </w:pPr>
      <w:r>
        <w:rPr>
          <w:noProof/>
        </w:rPr>
        <w:drawing>
          <wp:inline distT="0" distB="0" distL="0" distR="0" wp14:anchorId="6706AD54" wp14:editId="06346229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7A63" w:rsidRPr="0027495C" w:rsidRDefault="00017A63" w:rsidP="00532807">
      <w:pPr>
        <w:jc w:val="center"/>
        <w:rPr>
          <w:b/>
        </w:rPr>
      </w:pPr>
      <w:r w:rsidRPr="0027495C">
        <w:rPr>
          <w:b/>
        </w:rPr>
        <w:t>АДМИНИСТРАЦИЯ ЛАБИНСКОГО ГОРОДСКОГО ПОСЕЛЕНИЯ</w:t>
      </w:r>
    </w:p>
    <w:p w:rsidR="00017A63" w:rsidRPr="0027495C" w:rsidRDefault="00017A63" w:rsidP="00532807">
      <w:pPr>
        <w:jc w:val="center"/>
        <w:rPr>
          <w:b/>
        </w:rPr>
      </w:pPr>
      <w:r w:rsidRPr="0027495C">
        <w:rPr>
          <w:b/>
        </w:rPr>
        <w:t>ЛАБИНСКОГО РАЙОНА</w:t>
      </w:r>
    </w:p>
    <w:p w:rsidR="00017A63" w:rsidRPr="0027495C" w:rsidRDefault="00017A63" w:rsidP="00532807">
      <w:pPr>
        <w:jc w:val="center"/>
        <w:rPr>
          <w:b/>
          <w:sz w:val="36"/>
          <w:szCs w:val="36"/>
        </w:rPr>
      </w:pPr>
      <w:r w:rsidRPr="0027495C">
        <w:rPr>
          <w:b/>
          <w:sz w:val="36"/>
          <w:szCs w:val="36"/>
        </w:rPr>
        <w:t>П О С Т А Н О В Л Е Н И Е</w:t>
      </w:r>
    </w:p>
    <w:p w:rsidR="004F14D8" w:rsidRDefault="004F14D8" w:rsidP="004F14D8">
      <w:pPr>
        <w:jc w:val="center"/>
        <w:rPr>
          <w:b/>
        </w:rPr>
      </w:pPr>
      <w:r>
        <w:t>от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№ </w:t>
      </w:r>
    </w:p>
    <w:p w:rsidR="004F14D8" w:rsidRDefault="004F14D8" w:rsidP="004F14D8">
      <w:pPr>
        <w:jc w:val="center"/>
      </w:pPr>
      <w:proofErr w:type="spellStart"/>
      <w:r>
        <w:t>г.Лабинск</w:t>
      </w:r>
      <w:proofErr w:type="spellEnd"/>
    </w:p>
    <w:p w:rsidR="00017A63" w:rsidRDefault="00017A63" w:rsidP="00532807">
      <w:pPr>
        <w:jc w:val="center"/>
        <w:rPr>
          <w:sz w:val="28"/>
          <w:szCs w:val="28"/>
        </w:rPr>
      </w:pPr>
    </w:p>
    <w:p w:rsidR="00532807" w:rsidRPr="00532807" w:rsidRDefault="00532807" w:rsidP="00532807">
      <w:pPr>
        <w:jc w:val="center"/>
        <w:rPr>
          <w:sz w:val="28"/>
          <w:szCs w:val="28"/>
        </w:rPr>
      </w:pPr>
    </w:p>
    <w:p w:rsidR="00017A63" w:rsidRPr="001B1A59" w:rsidRDefault="00017A63" w:rsidP="00532807">
      <w:pPr>
        <w:jc w:val="center"/>
        <w:rPr>
          <w:b/>
          <w:bCs/>
          <w:sz w:val="28"/>
          <w:szCs w:val="28"/>
        </w:rPr>
      </w:pPr>
      <w:r w:rsidRPr="0028621A">
        <w:rPr>
          <w:b/>
          <w:bCs/>
          <w:sz w:val="28"/>
          <w:szCs w:val="28"/>
        </w:rPr>
        <w:t xml:space="preserve">Об </w:t>
      </w:r>
      <w:r w:rsidRPr="001B1A59">
        <w:rPr>
          <w:b/>
          <w:bCs/>
          <w:sz w:val="28"/>
          <w:szCs w:val="28"/>
        </w:rPr>
        <w:t xml:space="preserve">утверждении </w:t>
      </w:r>
      <w:r>
        <w:rPr>
          <w:b/>
          <w:bCs/>
          <w:sz w:val="28"/>
          <w:szCs w:val="28"/>
        </w:rPr>
        <w:t>а</w:t>
      </w:r>
      <w:r w:rsidRPr="001B1A59">
        <w:rPr>
          <w:b/>
          <w:bCs/>
          <w:sz w:val="28"/>
          <w:szCs w:val="28"/>
        </w:rPr>
        <w:t>дминистративного регламента</w:t>
      </w:r>
    </w:p>
    <w:p w:rsidR="00532807" w:rsidRDefault="00017A63" w:rsidP="0053280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B1A59">
        <w:rPr>
          <w:b/>
          <w:bCs/>
          <w:sz w:val="28"/>
          <w:szCs w:val="28"/>
        </w:rPr>
        <w:t xml:space="preserve">предоставления муниципальной услуги </w:t>
      </w:r>
    </w:p>
    <w:p w:rsidR="00017A63" w:rsidRPr="004F79AA" w:rsidRDefault="00017A63" w:rsidP="0053280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F79AA">
        <w:rPr>
          <w:b/>
          <w:bCs/>
          <w:sz w:val="28"/>
          <w:szCs w:val="28"/>
        </w:rPr>
        <w:t>«</w:t>
      </w:r>
      <w:r w:rsidR="004F79AA" w:rsidRPr="004F79AA">
        <w:rPr>
          <w:b/>
          <w:bCs/>
          <w:sz w:val="28"/>
          <w:szCs w:val="28"/>
        </w:rPr>
        <w:t>Утверждение схем</w:t>
      </w:r>
      <w:r w:rsidR="006B0D6A">
        <w:rPr>
          <w:b/>
          <w:bCs/>
          <w:sz w:val="28"/>
          <w:szCs w:val="28"/>
        </w:rPr>
        <w:t>ы</w:t>
      </w:r>
      <w:r w:rsidR="004F79AA" w:rsidRPr="004F79AA">
        <w:rPr>
          <w:b/>
          <w:bCs/>
          <w:sz w:val="28"/>
          <w:szCs w:val="28"/>
        </w:rPr>
        <w:t xml:space="preserve"> расположения земельного участка или земельных участков на кадастровом плане территории</w:t>
      </w:r>
      <w:r w:rsidRPr="004F79AA">
        <w:rPr>
          <w:b/>
          <w:bCs/>
          <w:sz w:val="28"/>
          <w:szCs w:val="28"/>
        </w:rPr>
        <w:t>»</w:t>
      </w:r>
    </w:p>
    <w:p w:rsidR="00017A63" w:rsidRDefault="00017A63" w:rsidP="00532807">
      <w:pPr>
        <w:jc w:val="center"/>
        <w:rPr>
          <w:sz w:val="28"/>
          <w:szCs w:val="28"/>
        </w:rPr>
      </w:pPr>
    </w:p>
    <w:p w:rsidR="00674F58" w:rsidRDefault="00674F58" w:rsidP="00532807">
      <w:pPr>
        <w:jc w:val="center"/>
        <w:rPr>
          <w:sz w:val="28"/>
          <w:szCs w:val="28"/>
        </w:rPr>
      </w:pPr>
    </w:p>
    <w:p w:rsidR="00674F58" w:rsidRPr="00397163" w:rsidRDefault="00674F58" w:rsidP="00674F58">
      <w:pPr>
        <w:tabs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397163">
        <w:rPr>
          <w:color w:val="000000"/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в целях повышения качества и доступности предоставления муниципальных услуг для населения, в соответствии с Федеральным законом </w:t>
      </w:r>
      <w:r>
        <w:rPr>
          <w:color w:val="000000"/>
          <w:sz w:val="28"/>
          <w:szCs w:val="28"/>
        </w:rPr>
        <w:t xml:space="preserve">               </w:t>
      </w:r>
      <w:r w:rsidRPr="00397163">
        <w:rPr>
          <w:color w:val="000000"/>
          <w:sz w:val="28"/>
          <w:szCs w:val="28"/>
        </w:rPr>
        <w:t xml:space="preserve">от 27 июля 2010 года № 210-ФЗ «Об организации предоставления государственных и муниципальных услуг», п о с </w:t>
      </w:r>
      <w:proofErr w:type="gramStart"/>
      <w:r w:rsidRPr="00397163">
        <w:rPr>
          <w:color w:val="000000"/>
          <w:sz w:val="28"/>
          <w:szCs w:val="28"/>
        </w:rPr>
        <w:t>т</w:t>
      </w:r>
      <w:proofErr w:type="gramEnd"/>
      <w:r w:rsidRPr="00397163">
        <w:rPr>
          <w:color w:val="000000"/>
          <w:sz w:val="28"/>
          <w:szCs w:val="28"/>
        </w:rPr>
        <w:t xml:space="preserve"> а н о в л я ю:</w:t>
      </w:r>
    </w:p>
    <w:p w:rsidR="00674F58" w:rsidRDefault="00532807" w:rsidP="00674F58">
      <w:pPr>
        <w:widowControl w:val="0"/>
        <w:tabs>
          <w:tab w:val="left" w:pos="993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017A63" w:rsidRPr="001B1A59">
        <w:rPr>
          <w:sz w:val="28"/>
          <w:szCs w:val="28"/>
        </w:rPr>
        <w:t xml:space="preserve">Утвердить </w:t>
      </w:r>
      <w:r w:rsidR="00017A63">
        <w:rPr>
          <w:sz w:val="28"/>
          <w:szCs w:val="28"/>
        </w:rPr>
        <w:t>а</w:t>
      </w:r>
      <w:r w:rsidR="00017A63" w:rsidRPr="001B1A59">
        <w:rPr>
          <w:sz w:val="28"/>
          <w:szCs w:val="28"/>
        </w:rPr>
        <w:t xml:space="preserve">дминистративный регламент предоставления муниципальной </w:t>
      </w:r>
      <w:r w:rsidR="00017A63" w:rsidRPr="00CB37D2">
        <w:rPr>
          <w:sz w:val="28"/>
          <w:szCs w:val="28"/>
        </w:rPr>
        <w:t>услуги «</w:t>
      </w:r>
      <w:r w:rsidR="004F79AA">
        <w:rPr>
          <w:bCs/>
          <w:sz w:val="28"/>
          <w:szCs w:val="28"/>
        </w:rPr>
        <w:t>Утверждение схем</w:t>
      </w:r>
      <w:r w:rsidR="006B0D6A">
        <w:rPr>
          <w:bCs/>
          <w:sz w:val="28"/>
          <w:szCs w:val="28"/>
        </w:rPr>
        <w:t>ы</w:t>
      </w:r>
      <w:r w:rsidR="004F79AA">
        <w:rPr>
          <w:bCs/>
          <w:sz w:val="28"/>
          <w:szCs w:val="28"/>
        </w:rPr>
        <w:t xml:space="preserve"> расположения земельного участка </w:t>
      </w:r>
      <w:r w:rsidR="004F79AA" w:rsidRPr="00674F58">
        <w:rPr>
          <w:bCs/>
          <w:sz w:val="28"/>
          <w:szCs w:val="28"/>
        </w:rPr>
        <w:t>или земельных участков на кадастровом плане территории</w:t>
      </w:r>
      <w:r w:rsidR="00017A63" w:rsidRPr="00674F58">
        <w:rPr>
          <w:sz w:val="28"/>
          <w:szCs w:val="28"/>
        </w:rPr>
        <w:t>» (прилагается).</w:t>
      </w:r>
    </w:p>
    <w:p w:rsidR="00674F58" w:rsidRPr="00674F58" w:rsidRDefault="00674F58" w:rsidP="00674F58">
      <w:pPr>
        <w:widowControl w:val="0"/>
        <w:tabs>
          <w:tab w:val="left" w:pos="993"/>
        </w:tabs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674F58">
        <w:rPr>
          <w:color w:val="000000"/>
          <w:sz w:val="28"/>
          <w:szCs w:val="28"/>
        </w:rPr>
        <w:t>Признать утратившими силу:</w:t>
      </w:r>
    </w:p>
    <w:p w:rsidR="00674F58" w:rsidRPr="00B558B9" w:rsidRDefault="00674F58" w:rsidP="00B558B9">
      <w:pPr>
        <w:tabs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558B9">
        <w:rPr>
          <w:color w:val="000000"/>
          <w:sz w:val="28"/>
          <w:szCs w:val="28"/>
        </w:rPr>
        <w:t>1)</w:t>
      </w:r>
      <w:r w:rsidRPr="00B558B9">
        <w:rPr>
          <w:color w:val="000000"/>
          <w:sz w:val="28"/>
          <w:szCs w:val="28"/>
        </w:rPr>
        <w:tab/>
        <w:t>постановление администрации Лабинского городского поселения Лабинского района от 27 апреля 2014 года № 374 «Об утверждении административного регламента по предоставлению муниципальной                        услуги «</w:t>
      </w:r>
      <w:r w:rsidR="00B558B9" w:rsidRPr="00B558B9">
        <w:rPr>
          <w:color w:val="000000"/>
          <w:sz w:val="28"/>
          <w:szCs w:val="28"/>
        </w:rPr>
        <w:t>Об утверждении административного регламента</w:t>
      </w:r>
      <w:r w:rsidR="00B558B9">
        <w:rPr>
          <w:color w:val="000000"/>
          <w:sz w:val="28"/>
          <w:szCs w:val="28"/>
        </w:rPr>
        <w:t xml:space="preserve"> </w:t>
      </w:r>
      <w:r w:rsidR="00B558B9" w:rsidRPr="00B558B9">
        <w:rPr>
          <w:color w:val="000000"/>
          <w:sz w:val="28"/>
          <w:szCs w:val="28"/>
        </w:rPr>
        <w:t>предоставления муниципальной услуги «Утверждение схем расположения земельн</w:t>
      </w:r>
      <w:r w:rsidR="006B0D6A">
        <w:rPr>
          <w:color w:val="000000"/>
          <w:sz w:val="28"/>
          <w:szCs w:val="28"/>
        </w:rPr>
        <w:t>ых</w:t>
      </w:r>
      <w:r w:rsidR="00B558B9" w:rsidRPr="00B558B9">
        <w:rPr>
          <w:color w:val="000000"/>
          <w:sz w:val="28"/>
          <w:szCs w:val="28"/>
        </w:rPr>
        <w:t xml:space="preserve"> участк</w:t>
      </w:r>
      <w:r w:rsidR="006B0D6A">
        <w:rPr>
          <w:color w:val="000000"/>
          <w:sz w:val="28"/>
          <w:szCs w:val="28"/>
        </w:rPr>
        <w:t xml:space="preserve">ов на кадастровом плане </w:t>
      </w:r>
      <w:r w:rsidR="00B558B9" w:rsidRPr="00B558B9">
        <w:rPr>
          <w:color w:val="000000"/>
          <w:sz w:val="28"/>
          <w:szCs w:val="28"/>
        </w:rPr>
        <w:t>или на кадастрово</w:t>
      </w:r>
      <w:r w:rsidR="006B0D6A">
        <w:rPr>
          <w:color w:val="000000"/>
          <w:sz w:val="28"/>
          <w:szCs w:val="28"/>
        </w:rPr>
        <w:t>й карте соответствующей</w:t>
      </w:r>
      <w:r w:rsidR="00B558B9" w:rsidRPr="00B558B9">
        <w:rPr>
          <w:color w:val="000000"/>
          <w:sz w:val="28"/>
          <w:szCs w:val="28"/>
        </w:rPr>
        <w:t xml:space="preserve"> территории»</w:t>
      </w:r>
      <w:r w:rsidRPr="00B558B9">
        <w:rPr>
          <w:color w:val="000000"/>
          <w:sz w:val="28"/>
          <w:szCs w:val="28"/>
        </w:rPr>
        <w:t>;</w:t>
      </w:r>
    </w:p>
    <w:p w:rsidR="00F71562" w:rsidRPr="00C37FB3" w:rsidRDefault="00F71562" w:rsidP="00F71562">
      <w:pPr>
        <w:shd w:val="clear" w:color="auto" w:fill="FFFFFF"/>
        <w:tabs>
          <w:tab w:val="left" w:pos="993"/>
        </w:tabs>
        <w:ind w:firstLine="709"/>
        <w:contextualSpacing/>
        <w:jc w:val="both"/>
        <w:textAlignment w:val="baseline"/>
        <w:rPr>
          <w:b/>
          <w:color w:val="000000"/>
          <w:sz w:val="28"/>
          <w:szCs w:val="28"/>
        </w:rPr>
      </w:pPr>
      <w:r w:rsidRPr="00F71562">
        <w:rPr>
          <w:color w:val="000000"/>
          <w:sz w:val="28"/>
          <w:szCs w:val="28"/>
        </w:rPr>
        <w:t>2</w:t>
      </w:r>
      <w:r w:rsidR="00674F58" w:rsidRPr="00C37FB3">
        <w:rPr>
          <w:b/>
          <w:color w:val="000000"/>
          <w:sz w:val="28"/>
          <w:szCs w:val="28"/>
        </w:rPr>
        <w:t>)</w:t>
      </w:r>
      <w:r w:rsidR="00674F58" w:rsidRPr="00C37FB3">
        <w:rPr>
          <w:b/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подпункт 3 </w:t>
      </w:r>
      <w:r w:rsidRPr="00C37FB3">
        <w:rPr>
          <w:color w:val="000000"/>
          <w:sz w:val="28"/>
          <w:szCs w:val="28"/>
        </w:rPr>
        <w:t>пункт</w:t>
      </w:r>
      <w:r>
        <w:rPr>
          <w:color w:val="000000"/>
          <w:sz w:val="28"/>
          <w:szCs w:val="28"/>
        </w:rPr>
        <w:t>а 1</w:t>
      </w:r>
      <w:r w:rsidRPr="00C37FB3">
        <w:rPr>
          <w:color w:val="000000"/>
          <w:sz w:val="28"/>
          <w:szCs w:val="28"/>
        </w:rPr>
        <w:t xml:space="preserve"> постановления администрации Лабинского городского поселения Лабинского района от </w:t>
      </w:r>
      <w:r>
        <w:rPr>
          <w:color w:val="000000"/>
          <w:sz w:val="28"/>
          <w:szCs w:val="28"/>
        </w:rPr>
        <w:t>21 сен</w:t>
      </w:r>
      <w:r w:rsidRPr="00C37FB3">
        <w:rPr>
          <w:color w:val="000000"/>
          <w:sz w:val="28"/>
          <w:szCs w:val="28"/>
        </w:rPr>
        <w:t xml:space="preserve">тября 2015 года № </w:t>
      </w:r>
      <w:r>
        <w:rPr>
          <w:color w:val="000000"/>
          <w:sz w:val="28"/>
          <w:szCs w:val="28"/>
        </w:rPr>
        <w:t>970</w:t>
      </w:r>
      <w:r w:rsidRPr="00C37FB3">
        <w:rPr>
          <w:color w:val="000000"/>
          <w:sz w:val="28"/>
          <w:szCs w:val="28"/>
        </w:rPr>
        <w:t xml:space="preserve"> «</w:t>
      </w:r>
      <w:r w:rsidRPr="00C37FB3">
        <w:rPr>
          <w:sz w:val="28"/>
          <w:szCs w:val="28"/>
        </w:rPr>
        <w:t>О внесении изменений в некоторые нормативно-правовые акты</w:t>
      </w:r>
      <w:r w:rsidRPr="00C37FB3">
        <w:rPr>
          <w:b/>
          <w:sz w:val="28"/>
          <w:szCs w:val="28"/>
        </w:rPr>
        <w:t xml:space="preserve"> </w:t>
      </w:r>
      <w:r w:rsidRPr="00C37FB3">
        <w:rPr>
          <w:sz w:val="28"/>
          <w:szCs w:val="28"/>
        </w:rPr>
        <w:t>администрации Лабинского городского поселения Лабинского района</w:t>
      </w:r>
      <w:r w:rsidRPr="00C37FB3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;</w:t>
      </w:r>
    </w:p>
    <w:p w:rsidR="00674F58" w:rsidRDefault="00F71562" w:rsidP="00674F58">
      <w:pPr>
        <w:shd w:val="clear" w:color="auto" w:fill="FFFFFF"/>
        <w:tabs>
          <w:tab w:val="left" w:pos="993"/>
        </w:tabs>
        <w:ind w:firstLine="709"/>
        <w:contextualSpacing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674F58" w:rsidRPr="00C37FB3">
        <w:rPr>
          <w:color w:val="000000"/>
          <w:sz w:val="28"/>
          <w:szCs w:val="28"/>
        </w:rPr>
        <w:t>)</w:t>
      </w:r>
      <w:r w:rsidR="00674F58" w:rsidRPr="00C37FB3">
        <w:rPr>
          <w:color w:val="000000"/>
          <w:sz w:val="28"/>
          <w:szCs w:val="28"/>
        </w:rPr>
        <w:tab/>
        <w:t xml:space="preserve">пункт </w:t>
      </w:r>
      <w:r w:rsidR="00C37FB3" w:rsidRPr="00C37FB3">
        <w:rPr>
          <w:color w:val="000000"/>
          <w:sz w:val="28"/>
          <w:szCs w:val="28"/>
        </w:rPr>
        <w:t>7</w:t>
      </w:r>
      <w:r w:rsidR="00674F58" w:rsidRPr="00C37FB3">
        <w:rPr>
          <w:color w:val="000000"/>
          <w:sz w:val="28"/>
          <w:szCs w:val="28"/>
        </w:rPr>
        <w:t xml:space="preserve"> постановления администрации Лабинского городского поселения Лабинского района от 8 </w:t>
      </w:r>
      <w:r w:rsidR="00C37FB3" w:rsidRPr="00C37FB3">
        <w:rPr>
          <w:color w:val="000000"/>
          <w:sz w:val="28"/>
          <w:szCs w:val="28"/>
        </w:rPr>
        <w:t>октября</w:t>
      </w:r>
      <w:r w:rsidR="00674F58" w:rsidRPr="00C37FB3">
        <w:rPr>
          <w:color w:val="000000"/>
          <w:sz w:val="28"/>
          <w:szCs w:val="28"/>
        </w:rPr>
        <w:t xml:space="preserve"> 201</w:t>
      </w:r>
      <w:r w:rsidR="00C37FB3" w:rsidRPr="00C37FB3">
        <w:rPr>
          <w:color w:val="000000"/>
          <w:sz w:val="28"/>
          <w:szCs w:val="28"/>
        </w:rPr>
        <w:t>5</w:t>
      </w:r>
      <w:r w:rsidR="00674F58" w:rsidRPr="00C37FB3">
        <w:rPr>
          <w:color w:val="000000"/>
          <w:sz w:val="28"/>
          <w:szCs w:val="28"/>
        </w:rPr>
        <w:t xml:space="preserve"> года № </w:t>
      </w:r>
      <w:r w:rsidR="00C37FB3" w:rsidRPr="00C37FB3">
        <w:rPr>
          <w:color w:val="000000"/>
          <w:sz w:val="28"/>
          <w:szCs w:val="28"/>
        </w:rPr>
        <w:t>1065</w:t>
      </w:r>
      <w:r w:rsidR="00674F58" w:rsidRPr="00C37FB3">
        <w:rPr>
          <w:color w:val="000000"/>
          <w:sz w:val="28"/>
          <w:szCs w:val="28"/>
        </w:rPr>
        <w:t xml:space="preserve"> «</w:t>
      </w:r>
      <w:r w:rsidR="00674F58" w:rsidRPr="00C37FB3">
        <w:rPr>
          <w:sz w:val="28"/>
          <w:szCs w:val="28"/>
        </w:rPr>
        <w:t>О внесении изменений в некоторые нормативно-правовые акты</w:t>
      </w:r>
      <w:r w:rsidR="00C37FB3" w:rsidRPr="00C37FB3">
        <w:rPr>
          <w:b/>
          <w:sz w:val="28"/>
          <w:szCs w:val="28"/>
        </w:rPr>
        <w:t xml:space="preserve"> </w:t>
      </w:r>
      <w:r w:rsidR="00C37FB3" w:rsidRPr="00C37FB3">
        <w:rPr>
          <w:sz w:val="28"/>
          <w:szCs w:val="28"/>
        </w:rPr>
        <w:t>администрации Лабинского городского поселения Лабинского района</w:t>
      </w:r>
      <w:r w:rsidR="00674F58" w:rsidRPr="00C37FB3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;</w:t>
      </w:r>
    </w:p>
    <w:p w:rsidR="00F71562" w:rsidRPr="00C37FB3" w:rsidRDefault="00F71562" w:rsidP="00F71562">
      <w:pPr>
        <w:pStyle w:val="ConsPlusTitle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4) </w:t>
      </w:r>
      <w:r w:rsidRPr="00C37FB3">
        <w:rPr>
          <w:rFonts w:ascii="Times New Roman" w:hAnsi="Times New Roman" w:cs="Times New Roman"/>
          <w:b w:val="0"/>
          <w:color w:val="000000"/>
          <w:sz w:val="28"/>
          <w:szCs w:val="28"/>
        </w:rPr>
        <w:t>пункт 2 постановления администрации Лабинского городского поселения Лабинского района от 6 апреля 2016 года № 454 «</w:t>
      </w:r>
      <w:r w:rsidRPr="00C37FB3">
        <w:rPr>
          <w:rFonts w:ascii="Times New Roman" w:hAnsi="Times New Roman" w:cs="Times New Roman"/>
          <w:b w:val="0"/>
          <w:sz w:val="28"/>
          <w:szCs w:val="28"/>
        </w:rPr>
        <w:t>О внесении изменений в некоторые нормативные правовые акты администрации Лабинского городского поселения Лабинского района</w:t>
      </w:r>
      <w:r w:rsidRPr="00C37FB3">
        <w:rPr>
          <w:rFonts w:ascii="Times New Roman" w:hAnsi="Times New Roman" w:cs="Times New Roman"/>
          <w:b w:val="0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.</w:t>
      </w:r>
    </w:p>
    <w:p w:rsidR="00F71562" w:rsidRPr="00C37FB3" w:rsidRDefault="00F71562" w:rsidP="00674F58">
      <w:pPr>
        <w:shd w:val="clear" w:color="auto" w:fill="FFFFFF"/>
        <w:tabs>
          <w:tab w:val="left" w:pos="993"/>
        </w:tabs>
        <w:ind w:firstLine="709"/>
        <w:contextualSpacing/>
        <w:jc w:val="both"/>
        <w:textAlignment w:val="baseline"/>
        <w:rPr>
          <w:color w:val="000000"/>
          <w:sz w:val="28"/>
          <w:szCs w:val="28"/>
        </w:rPr>
      </w:pPr>
    </w:p>
    <w:p w:rsidR="00674F58" w:rsidRPr="00937182" w:rsidRDefault="00674F58" w:rsidP="00674F58">
      <w:pPr>
        <w:shd w:val="clear" w:color="auto" w:fill="FFFFFF"/>
        <w:tabs>
          <w:tab w:val="left" w:pos="993"/>
          <w:tab w:val="left" w:pos="1566"/>
        </w:tabs>
        <w:ind w:firstLine="709"/>
        <w:contextualSpacing/>
        <w:jc w:val="both"/>
        <w:rPr>
          <w:sz w:val="28"/>
          <w:szCs w:val="28"/>
        </w:rPr>
      </w:pPr>
      <w:r w:rsidRPr="00397163">
        <w:rPr>
          <w:color w:val="000000"/>
          <w:sz w:val="28"/>
          <w:szCs w:val="28"/>
        </w:rPr>
        <w:lastRenderedPageBreak/>
        <w:t>3.</w:t>
      </w:r>
      <w:r w:rsidRPr="00397163">
        <w:rPr>
          <w:color w:val="000000"/>
          <w:sz w:val="28"/>
          <w:szCs w:val="28"/>
        </w:rPr>
        <w:tab/>
      </w:r>
      <w:r w:rsidRPr="004A7A1A">
        <w:rPr>
          <w:sz w:val="28"/>
          <w:szCs w:val="28"/>
        </w:rPr>
        <w:t>Отделу делопроизводства администрации (Переходько) настоящее распоряжение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</w:t>
      </w:r>
      <w:r>
        <w:rPr>
          <w:sz w:val="28"/>
          <w:szCs w:val="28"/>
        </w:rPr>
        <w:t xml:space="preserve"> </w:t>
      </w:r>
      <w:r w:rsidRPr="004A7A1A">
        <w:rPr>
          <w:sz w:val="28"/>
          <w:szCs w:val="28"/>
        </w:rPr>
        <w:t xml:space="preserve">http://www.labinsk-city.ru в информационно-телекоммуникационной сети «Интернет». </w:t>
      </w:r>
    </w:p>
    <w:p w:rsidR="00674F58" w:rsidRDefault="00674F58" w:rsidP="00674F58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397163">
        <w:rPr>
          <w:color w:val="000000"/>
          <w:sz w:val="28"/>
          <w:szCs w:val="28"/>
        </w:rPr>
        <w:t>4.</w:t>
      </w:r>
      <w:r w:rsidRPr="00397163">
        <w:rPr>
          <w:color w:val="000000"/>
          <w:sz w:val="28"/>
          <w:szCs w:val="28"/>
        </w:rPr>
        <w:tab/>
        <w:t xml:space="preserve">Контроль за выполнением настоящего постановления </w:t>
      </w:r>
      <w:r>
        <w:rPr>
          <w:color w:val="000000"/>
          <w:sz w:val="28"/>
          <w:szCs w:val="28"/>
        </w:rPr>
        <w:t xml:space="preserve">возложить на заместителя главы администрации Лабинского городского поселения Лабинского района (вопросы экономики и финансов) </w:t>
      </w:r>
      <w:proofErr w:type="spellStart"/>
      <w:r>
        <w:rPr>
          <w:color w:val="000000"/>
          <w:sz w:val="28"/>
          <w:szCs w:val="28"/>
        </w:rPr>
        <w:t>П.В.Манакова</w:t>
      </w:r>
      <w:proofErr w:type="spellEnd"/>
      <w:r>
        <w:rPr>
          <w:color w:val="000000"/>
          <w:sz w:val="28"/>
          <w:szCs w:val="28"/>
        </w:rPr>
        <w:t>.</w:t>
      </w:r>
    </w:p>
    <w:p w:rsidR="00674F58" w:rsidRPr="00397163" w:rsidRDefault="00674F58" w:rsidP="00674F58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397163">
        <w:rPr>
          <w:color w:val="000000"/>
          <w:sz w:val="28"/>
          <w:szCs w:val="28"/>
        </w:rPr>
        <w:t>5.</w:t>
      </w:r>
      <w:r w:rsidRPr="00397163">
        <w:rPr>
          <w:color w:val="000000"/>
          <w:sz w:val="28"/>
          <w:szCs w:val="28"/>
        </w:rPr>
        <w:tab/>
        <w:t>Настоящее постановление вступает в силу со дня его официального опубликования.</w:t>
      </w:r>
    </w:p>
    <w:p w:rsidR="00674F58" w:rsidRPr="00397163" w:rsidRDefault="00674F58" w:rsidP="00674F58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674F58" w:rsidRPr="00397163" w:rsidRDefault="00674F58" w:rsidP="00674F58">
      <w:pPr>
        <w:tabs>
          <w:tab w:val="left" w:pos="851"/>
        </w:tabs>
        <w:autoSpaceDE w:val="0"/>
        <w:autoSpaceDN w:val="0"/>
        <w:adjustRightInd w:val="0"/>
        <w:jc w:val="both"/>
        <w:rPr>
          <w:color w:val="000000"/>
        </w:rPr>
      </w:pPr>
    </w:p>
    <w:p w:rsidR="00674F58" w:rsidRDefault="00674F58" w:rsidP="00674F58">
      <w:pPr>
        <w:tabs>
          <w:tab w:val="left" w:pos="851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Исполняющий обязанности </w:t>
      </w:r>
    </w:p>
    <w:p w:rsidR="00674F58" w:rsidRPr="00397163" w:rsidRDefault="00674F58" w:rsidP="00674F58">
      <w:pPr>
        <w:tabs>
          <w:tab w:val="left" w:pos="851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Pr="00397163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>ы</w:t>
      </w:r>
      <w:r w:rsidRPr="00397163">
        <w:rPr>
          <w:color w:val="000000"/>
          <w:sz w:val="28"/>
          <w:szCs w:val="28"/>
        </w:rPr>
        <w:t xml:space="preserve"> администрации</w:t>
      </w:r>
    </w:p>
    <w:p w:rsidR="00674F58" w:rsidRDefault="00674F58" w:rsidP="00503CC9">
      <w:pPr>
        <w:tabs>
          <w:tab w:val="left" w:pos="851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F0DBB">
        <w:rPr>
          <w:color w:val="000000"/>
          <w:sz w:val="28"/>
          <w:szCs w:val="28"/>
        </w:rPr>
        <w:t xml:space="preserve">Лабинского городского поселения </w:t>
      </w:r>
      <w:r w:rsidRPr="00FF0DBB">
        <w:rPr>
          <w:color w:val="000000"/>
          <w:sz w:val="28"/>
          <w:szCs w:val="28"/>
        </w:rPr>
        <w:tab/>
      </w:r>
      <w:r w:rsidRPr="00FF0DBB">
        <w:rPr>
          <w:color w:val="000000"/>
          <w:sz w:val="28"/>
          <w:szCs w:val="28"/>
        </w:rPr>
        <w:tab/>
      </w:r>
      <w:r w:rsidRPr="00FF0DBB">
        <w:rPr>
          <w:color w:val="000000"/>
          <w:sz w:val="28"/>
          <w:szCs w:val="28"/>
        </w:rPr>
        <w:tab/>
      </w:r>
      <w:r w:rsidRPr="00FF0DBB">
        <w:rPr>
          <w:color w:val="000000"/>
          <w:sz w:val="28"/>
          <w:szCs w:val="28"/>
        </w:rPr>
        <w:tab/>
      </w:r>
      <w:r w:rsidRPr="00FF0DBB">
        <w:rPr>
          <w:color w:val="000000"/>
          <w:sz w:val="28"/>
          <w:szCs w:val="28"/>
        </w:rPr>
        <w:tab/>
        <w:t>А.Н. Курганов</w:t>
      </w:r>
    </w:p>
    <w:p w:rsidR="00503CC9" w:rsidRDefault="00503CC9" w:rsidP="00503CC9">
      <w:pPr>
        <w:tabs>
          <w:tab w:val="left" w:pos="851"/>
        </w:tabs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  <w:sectPr w:rsidR="00503CC9" w:rsidSect="004B3DAE">
          <w:headerReference w:type="even" r:id="rId8"/>
          <w:headerReference w:type="default" r:id="rId9"/>
          <w:pgSz w:w="11906" w:h="16838" w:code="9"/>
          <w:pgMar w:top="1134" w:right="567" w:bottom="851" w:left="1701" w:header="709" w:footer="709" w:gutter="0"/>
          <w:cols w:space="708"/>
          <w:docGrid w:linePitch="360"/>
        </w:sectPr>
      </w:pPr>
    </w:p>
    <w:p w:rsidR="00503CC9" w:rsidRDefault="00503CC9" w:rsidP="00503CC9">
      <w:pPr>
        <w:tabs>
          <w:tab w:val="left" w:pos="851"/>
        </w:tabs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bookmarkStart w:id="0" w:name="_GoBack"/>
      <w:bookmarkEnd w:id="0"/>
    </w:p>
    <w:p w:rsidR="00017A63" w:rsidRDefault="00017A63" w:rsidP="00532807">
      <w:pPr>
        <w:pStyle w:val="a4"/>
        <w:spacing w:after="0"/>
        <w:ind w:left="0"/>
        <w:jc w:val="both"/>
        <w:rPr>
          <w:b/>
          <w:bCs/>
          <w:sz w:val="29"/>
          <w:szCs w:val="29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017A63" w:rsidTr="003A003B">
        <w:tc>
          <w:tcPr>
            <w:tcW w:w="4927" w:type="dxa"/>
          </w:tcPr>
          <w:p w:rsidR="00017A63" w:rsidRDefault="00017A63" w:rsidP="003A003B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017A63" w:rsidRDefault="00017A63" w:rsidP="003A003B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28621A">
              <w:rPr>
                <w:sz w:val="28"/>
                <w:szCs w:val="28"/>
              </w:rPr>
              <w:t>ПРИЛОЖЕНИЕ</w:t>
            </w:r>
          </w:p>
          <w:p w:rsidR="00532807" w:rsidRPr="0028621A" w:rsidRDefault="00532807" w:rsidP="003A003B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  <w:p w:rsidR="00017A63" w:rsidRPr="0028621A" w:rsidRDefault="00017A63" w:rsidP="003A003B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28621A">
              <w:rPr>
                <w:sz w:val="28"/>
                <w:szCs w:val="28"/>
              </w:rPr>
              <w:t>УТВЕРЖДЕН</w:t>
            </w:r>
          </w:p>
          <w:p w:rsidR="00017A63" w:rsidRPr="0028621A" w:rsidRDefault="00017A63" w:rsidP="003A003B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28621A">
              <w:rPr>
                <w:sz w:val="28"/>
                <w:szCs w:val="28"/>
              </w:rPr>
              <w:t>постановлением администрации</w:t>
            </w:r>
          </w:p>
          <w:p w:rsidR="00017A63" w:rsidRPr="0028621A" w:rsidRDefault="00017A63" w:rsidP="003A003B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Лабинского городского поселения Лабинского района</w:t>
            </w:r>
          </w:p>
          <w:p w:rsidR="00017A63" w:rsidRDefault="00017A63" w:rsidP="00F71562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28621A">
              <w:rPr>
                <w:sz w:val="28"/>
                <w:szCs w:val="28"/>
              </w:rPr>
              <w:t xml:space="preserve">от </w:t>
            </w:r>
            <w:r w:rsidR="00F71562">
              <w:rPr>
                <w:sz w:val="28"/>
                <w:szCs w:val="28"/>
              </w:rPr>
              <w:t>__________</w:t>
            </w:r>
            <w:r w:rsidR="00532807">
              <w:rPr>
                <w:sz w:val="28"/>
                <w:szCs w:val="28"/>
              </w:rPr>
              <w:t xml:space="preserve">№ </w:t>
            </w:r>
            <w:r w:rsidR="00F71562">
              <w:rPr>
                <w:sz w:val="28"/>
                <w:szCs w:val="28"/>
              </w:rPr>
              <w:t>_____</w:t>
            </w:r>
          </w:p>
        </w:tc>
      </w:tr>
    </w:tbl>
    <w:p w:rsidR="00017A63" w:rsidRPr="0028621A" w:rsidRDefault="00017A63" w:rsidP="00017A63">
      <w:pPr>
        <w:pStyle w:val="1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28" w:lineRule="auto"/>
        <w:rPr>
          <w:rFonts w:cs="Times New Roman"/>
          <w:b w:val="0"/>
          <w:bCs/>
          <w:szCs w:val="28"/>
          <w:lang w:val="ru-RU"/>
        </w:rPr>
      </w:pPr>
    </w:p>
    <w:p w:rsidR="00017A63" w:rsidRPr="0028621A" w:rsidRDefault="00017A63" w:rsidP="00017A63">
      <w:pPr>
        <w:pStyle w:val="1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28" w:lineRule="auto"/>
        <w:rPr>
          <w:rFonts w:cs="Times New Roman"/>
          <w:b w:val="0"/>
          <w:bCs/>
          <w:szCs w:val="28"/>
          <w:lang w:val="ru-RU"/>
        </w:rPr>
      </w:pPr>
      <w:r w:rsidRPr="0028621A">
        <w:rPr>
          <w:rFonts w:cs="Times New Roman"/>
          <w:b w:val="0"/>
          <w:bCs/>
          <w:szCs w:val="28"/>
          <w:lang w:val="ru-RU"/>
        </w:rPr>
        <w:t>АДМИНИСТРАТИВНЫЙ  РЕГЛАМЕНТ</w:t>
      </w:r>
    </w:p>
    <w:p w:rsidR="00017A63" w:rsidRPr="001B1A59" w:rsidRDefault="00017A63" w:rsidP="00017A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8621A">
        <w:rPr>
          <w:sz w:val="28"/>
          <w:szCs w:val="28"/>
        </w:rPr>
        <w:t>предоставления муниципальной услуги «</w:t>
      </w:r>
      <w:r w:rsidR="004F79AA">
        <w:rPr>
          <w:bCs/>
          <w:sz w:val="28"/>
          <w:szCs w:val="28"/>
        </w:rPr>
        <w:t>Утверждение схем</w:t>
      </w:r>
      <w:r w:rsidR="00F71562">
        <w:rPr>
          <w:bCs/>
          <w:sz w:val="28"/>
          <w:szCs w:val="28"/>
        </w:rPr>
        <w:t>ы</w:t>
      </w:r>
      <w:r w:rsidR="004F79AA">
        <w:rPr>
          <w:bCs/>
          <w:sz w:val="28"/>
          <w:szCs w:val="28"/>
        </w:rPr>
        <w:t xml:space="preserve"> расположения земельного участка или земельных участков на кадастровом плане территории</w:t>
      </w:r>
      <w:r w:rsidRPr="001B1A59">
        <w:rPr>
          <w:sz w:val="28"/>
          <w:szCs w:val="28"/>
        </w:rPr>
        <w:t>»</w:t>
      </w:r>
    </w:p>
    <w:p w:rsidR="00017A63" w:rsidRPr="001B1A59" w:rsidRDefault="00017A63" w:rsidP="00017A63">
      <w:pPr>
        <w:jc w:val="center"/>
        <w:rPr>
          <w:sz w:val="28"/>
          <w:szCs w:val="28"/>
        </w:rPr>
      </w:pPr>
    </w:p>
    <w:p w:rsidR="00017A63" w:rsidRPr="0028621A" w:rsidRDefault="00017A63" w:rsidP="00017A63">
      <w:pPr>
        <w:spacing w:line="228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 w:rsidRPr="0028621A">
        <w:rPr>
          <w:sz w:val="28"/>
          <w:szCs w:val="28"/>
        </w:rPr>
        <w:t>1. Общие положения</w:t>
      </w:r>
    </w:p>
    <w:p w:rsidR="00017A63" w:rsidRPr="0028621A" w:rsidRDefault="00017A63" w:rsidP="00017A63">
      <w:pPr>
        <w:spacing w:line="228" w:lineRule="auto"/>
        <w:jc w:val="center"/>
        <w:rPr>
          <w:sz w:val="28"/>
          <w:szCs w:val="28"/>
        </w:rPr>
      </w:pPr>
    </w:p>
    <w:p w:rsidR="00017A63" w:rsidRPr="0028621A" w:rsidRDefault="00017A63" w:rsidP="00532807">
      <w:pPr>
        <w:spacing w:line="228" w:lineRule="auto"/>
        <w:ind w:firstLine="709"/>
        <w:jc w:val="both"/>
        <w:rPr>
          <w:sz w:val="28"/>
          <w:szCs w:val="28"/>
        </w:rPr>
      </w:pPr>
      <w:r w:rsidRPr="0028621A">
        <w:rPr>
          <w:sz w:val="28"/>
          <w:szCs w:val="28"/>
        </w:rPr>
        <w:t xml:space="preserve">1.1. </w:t>
      </w:r>
      <w:r w:rsidRPr="0028621A">
        <w:rPr>
          <w:sz w:val="28"/>
          <w:szCs w:val="28"/>
          <w:lang w:eastAsia="ar-SA"/>
        </w:rPr>
        <w:t>Предмет регулирован</w:t>
      </w:r>
      <w:r>
        <w:rPr>
          <w:sz w:val="28"/>
          <w:szCs w:val="28"/>
          <w:lang w:eastAsia="ar-SA"/>
        </w:rPr>
        <w:t>ия административного регламента</w:t>
      </w:r>
      <w:r w:rsidR="00532807">
        <w:rPr>
          <w:sz w:val="28"/>
          <w:szCs w:val="28"/>
          <w:lang w:eastAsia="ar-SA"/>
        </w:rPr>
        <w:t>.</w:t>
      </w:r>
    </w:p>
    <w:p w:rsidR="00017A63" w:rsidRDefault="00017A63" w:rsidP="005328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1.1.1. </w:t>
      </w:r>
      <w:r w:rsidRPr="0028621A">
        <w:rPr>
          <w:sz w:val="28"/>
          <w:szCs w:val="28"/>
          <w:lang w:eastAsia="ar-SA"/>
        </w:rPr>
        <w:t>Предметом регулирования настоящего административного регламента</w:t>
      </w:r>
      <w:r w:rsidRPr="0028621A">
        <w:rPr>
          <w:sz w:val="28"/>
          <w:szCs w:val="28"/>
        </w:rPr>
        <w:t xml:space="preserve"> предоставления муниципальной услуги </w:t>
      </w:r>
      <w:r w:rsidRPr="001B1A59">
        <w:rPr>
          <w:sz w:val="28"/>
          <w:szCs w:val="28"/>
        </w:rPr>
        <w:t>«</w:t>
      </w:r>
      <w:r w:rsidR="004F79AA">
        <w:rPr>
          <w:bCs/>
          <w:sz w:val="28"/>
          <w:szCs w:val="28"/>
        </w:rPr>
        <w:t>Утверждение схем</w:t>
      </w:r>
      <w:r w:rsidR="00F71562">
        <w:rPr>
          <w:bCs/>
          <w:sz w:val="28"/>
          <w:szCs w:val="28"/>
        </w:rPr>
        <w:t>ы</w:t>
      </w:r>
      <w:r w:rsidR="004F79AA">
        <w:rPr>
          <w:bCs/>
          <w:sz w:val="28"/>
          <w:szCs w:val="28"/>
        </w:rPr>
        <w:t xml:space="preserve"> расположения земельного участка или земельных участков на кадастровом плане территории</w:t>
      </w:r>
      <w:r w:rsidRPr="001B1A59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 xml:space="preserve"> (далее по тексту - Административный регламент) </w:t>
      </w:r>
      <w:r w:rsidRPr="004A5CDF">
        <w:rPr>
          <w:sz w:val="28"/>
          <w:szCs w:val="28"/>
        </w:rPr>
        <w:t xml:space="preserve">является определение стандарта предоставления указанной услуги и порядка выполнения административных процедур при подготовке и издании постановлений об утверждении схем расположения земельных участков на кадастровом плане соответствующей территории </w:t>
      </w:r>
      <w:r w:rsidR="004A5CDF" w:rsidRPr="004A5CDF">
        <w:rPr>
          <w:sz w:val="28"/>
          <w:szCs w:val="28"/>
        </w:rPr>
        <w:t xml:space="preserve">Лабинского городского поселения Лабинского района </w:t>
      </w:r>
      <w:r w:rsidRPr="004A5CDF">
        <w:rPr>
          <w:sz w:val="28"/>
          <w:szCs w:val="28"/>
        </w:rPr>
        <w:t xml:space="preserve">в случаях образования земельных участков путём объединения, раздела, выдела, перераспределения </w:t>
      </w:r>
      <w:r w:rsidR="00F63268" w:rsidRPr="00F63268">
        <w:rPr>
          <w:sz w:val="28"/>
          <w:szCs w:val="28"/>
        </w:rPr>
        <w:t xml:space="preserve">находящихся в собственности </w:t>
      </w:r>
      <w:r w:rsidR="00F63268" w:rsidRPr="004A5CDF">
        <w:rPr>
          <w:sz w:val="28"/>
          <w:szCs w:val="28"/>
        </w:rPr>
        <w:t xml:space="preserve">Лабинского городского поселения Лабинского района </w:t>
      </w:r>
      <w:r w:rsidRPr="004A5CDF">
        <w:rPr>
          <w:sz w:val="28"/>
          <w:szCs w:val="28"/>
        </w:rPr>
        <w:t>(далее – муниципальная услуга)</w:t>
      </w:r>
      <w:r w:rsidR="004A5CDF" w:rsidRPr="004A5CDF">
        <w:rPr>
          <w:sz w:val="28"/>
          <w:szCs w:val="28"/>
        </w:rPr>
        <w:t>.</w:t>
      </w:r>
    </w:p>
    <w:p w:rsidR="00017A63" w:rsidRPr="0028621A" w:rsidRDefault="00017A63" w:rsidP="00532807">
      <w:pPr>
        <w:tabs>
          <w:tab w:val="left" w:pos="0"/>
        </w:tabs>
        <w:spacing w:line="228" w:lineRule="auto"/>
        <w:ind w:firstLine="709"/>
        <w:jc w:val="both"/>
        <w:rPr>
          <w:sz w:val="28"/>
          <w:szCs w:val="28"/>
        </w:rPr>
      </w:pPr>
      <w:r w:rsidRPr="0028621A">
        <w:rPr>
          <w:sz w:val="28"/>
          <w:szCs w:val="28"/>
        </w:rPr>
        <w:t xml:space="preserve">1.2. </w:t>
      </w:r>
      <w:r>
        <w:rPr>
          <w:sz w:val="28"/>
          <w:szCs w:val="28"/>
          <w:lang w:eastAsia="ar-SA"/>
        </w:rPr>
        <w:t>Круг заявителей</w:t>
      </w:r>
      <w:r w:rsidR="00532807">
        <w:rPr>
          <w:sz w:val="28"/>
          <w:szCs w:val="28"/>
          <w:lang w:eastAsia="ar-SA"/>
        </w:rPr>
        <w:t>.</w:t>
      </w:r>
    </w:p>
    <w:p w:rsidR="004A5CDF" w:rsidRPr="00524A1B" w:rsidRDefault="00017A63" w:rsidP="005328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24A1B">
        <w:rPr>
          <w:sz w:val="28"/>
          <w:szCs w:val="28"/>
        </w:rPr>
        <w:t xml:space="preserve">1.2.1. </w:t>
      </w:r>
      <w:r w:rsidR="004A5CDF" w:rsidRPr="00524A1B">
        <w:rPr>
          <w:sz w:val="28"/>
          <w:szCs w:val="28"/>
        </w:rPr>
        <w:t>Заявителями, имеющими право на получение муниципальной услуги (далее – заявители), являются:</w:t>
      </w:r>
    </w:p>
    <w:p w:rsidR="004A5CDF" w:rsidRPr="00524A1B" w:rsidRDefault="00F63268" w:rsidP="005328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24A1B">
        <w:rPr>
          <w:sz w:val="28"/>
          <w:szCs w:val="28"/>
        </w:rPr>
        <w:t>1.2.1.1.</w:t>
      </w:r>
      <w:r w:rsidR="004A5CDF" w:rsidRPr="00524A1B">
        <w:rPr>
          <w:sz w:val="28"/>
          <w:szCs w:val="28"/>
        </w:rPr>
        <w:t xml:space="preserve"> </w:t>
      </w:r>
      <w:r w:rsidRPr="00524A1B">
        <w:rPr>
          <w:sz w:val="28"/>
          <w:szCs w:val="28"/>
        </w:rPr>
        <w:t>В</w:t>
      </w:r>
      <w:r w:rsidR="004A5CDF" w:rsidRPr="00524A1B">
        <w:rPr>
          <w:sz w:val="28"/>
          <w:szCs w:val="28"/>
        </w:rPr>
        <w:t xml:space="preserve"> случаях объединения, раздела земельных участков – правообладатели земельных участков, находящихся в собственности</w:t>
      </w:r>
      <w:r w:rsidRPr="00F63268">
        <w:rPr>
          <w:sz w:val="28"/>
          <w:szCs w:val="28"/>
        </w:rPr>
        <w:t xml:space="preserve"> </w:t>
      </w:r>
      <w:r w:rsidRPr="004A5CDF">
        <w:rPr>
          <w:sz w:val="28"/>
          <w:szCs w:val="28"/>
        </w:rPr>
        <w:t>Лабинского городского поселения Лабинского района</w:t>
      </w:r>
      <w:r>
        <w:rPr>
          <w:sz w:val="28"/>
          <w:szCs w:val="28"/>
        </w:rPr>
        <w:t>.</w:t>
      </w:r>
    </w:p>
    <w:p w:rsidR="00017A63" w:rsidRPr="00524A1B" w:rsidRDefault="00F63268" w:rsidP="005328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24A1B">
        <w:rPr>
          <w:sz w:val="28"/>
          <w:szCs w:val="28"/>
        </w:rPr>
        <w:t>1.2.1.2. В</w:t>
      </w:r>
      <w:r w:rsidR="004A5CDF" w:rsidRPr="00524A1B">
        <w:rPr>
          <w:sz w:val="28"/>
          <w:szCs w:val="28"/>
        </w:rPr>
        <w:t xml:space="preserve"> случаях перераспределения, выдела земельных участков – граждане, юридические лица или индивидуальные предприниматели без образования юридического лица, являющиеся собственниками земельных участков.</w:t>
      </w:r>
    </w:p>
    <w:p w:rsidR="00017A63" w:rsidRPr="004A7149" w:rsidRDefault="00017A63" w:rsidP="00532807">
      <w:pPr>
        <w:tabs>
          <w:tab w:val="left" w:pos="0"/>
        </w:tabs>
        <w:spacing w:line="228" w:lineRule="auto"/>
        <w:ind w:firstLine="709"/>
        <w:jc w:val="both"/>
        <w:rPr>
          <w:color w:val="000000"/>
          <w:sz w:val="28"/>
          <w:szCs w:val="28"/>
        </w:rPr>
      </w:pPr>
      <w:r w:rsidRPr="004A7149">
        <w:rPr>
          <w:color w:val="000000"/>
          <w:sz w:val="28"/>
          <w:szCs w:val="28"/>
        </w:rPr>
        <w:t xml:space="preserve">1.3. Требования к порядку информирования о предоставлении </w:t>
      </w:r>
      <w:r>
        <w:rPr>
          <w:color w:val="000000"/>
          <w:sz w:val="28"/>
          <w:szCs w:val="28"/>
        </w:rPr>
        <w:t xml:space="preserve"> </w:t>
      </w:r>
      <w:r w:rsidRPr="004A7149">
        <w:rPr>
          <w:color w:val="000000"/>
          <w:sz w:val="28"/>
          <w:szCs w:val="28"/>
        </w:rPr>
        <w:t>муниципальной услуги</w:t>
      </w:r>
      <w:r>
        <w:rPr>
          <w:color w:val="000000"/>
          <w:sz w:val="28"/>
          <w:szCs w:val="28"/>
        </w:rPr>
        <w:t>.</w:t>
      </w:r>
    </w:p>
    <w:p w:rsidR="00017A63" w:rsidRPr="004A7149" w:rsidRDefault="00017A63" w:rsidP="00532807">
      <w:pPr>
        <w:tabs>
          <w:tab w:val="left" w:pos="0"/>
        </w:tabs>
        <w:spacing w:line="228" w:lineRule="auto"/>
        <w:ind w:firstLine="709"/>
        <w:jc w:val="both"/>
        <w:rPr>
          <w:color w:val="000000"/>
          <w:sz w:val="28"/>
          <w:szCs w:val="28"/>
        </w:rPr>
      </w:pPr>
      <w:r w:rsidRPr="004A7149">
        <w:rPr>
          <w:color w:val="000000"/>
          <w:sz w:val="28"/>
          <w:szCs w:val="28"/>
        </w:rPr>
        <w:t xml:space="preserve">1.3.1. Информация о месте нахождения и графике работы, справочных телефонах администрации Лабинского городского поселения Лабинского района, отраслевого органа администрации Лабинского городского поселения Лабинского района, через который осуществляется предоставление муниципальной услуги, органов, организаций, участвующих в предоставлении </w:t>
      </w:r>
      <w:r w:rsidRPr="004A7149">
        <w:rPr>
          <w:color w:val="000000"/>
          <w:sz w:val="28"/>
          <w:szCs w:val="28"/>
        </w:rPr>
        <w:lastRenderedPageBreak/>
        <w:t>муниципальной услуги, а также многофункционального центра предоставления государственных и муниципальных услуг, приведена в приложении №1 к настоящему Административному регламенту.</w:t>
      </w:r>
    </w:p>
    <w:p w:rsidR="00017A63" w:rsidRPr="004A7149" w:rsidRDefault="00017A63" w:rsidP="00532807">
      <w:pPr>
        <w:keepLines/>
        <w:tabs>
          <w:tab w:val="num" w:pos="709"/>
          <w:tab w:val="left" w:pos="1134"/>
        </w:tabs>
        <w:spacing w:line="228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4A7149">
        <w:rPr>
          <w:color w:val="000000"/>
          <w:sz w:val="28"/>
          <w:szCs w:val="28"/>
        </w:rPr>
        <w:t>1.3.2. Информация о порядке предоставления муниципальной услуги размещается:</w:t>
      </w:r>
    </w:p>
    <w:p w:rsidR="00017A63" w:rsidRPr="004A7149" w:rsidRDefault="00017A63" w:rsidP="00532807">
      <w:pPr>
        <w:keepLines/>
        <w:tabs>
          <w:tab w:val="num" w:pos="709"/>
          <w:tab w:val="left" w:pos="1134"/>
        </w:tabs>
        <w:spacing w:line="228" w:lineRule="auto"/>
        <w:ind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1.3.2.1. Н</w:t>
      </w:r>
      <w:r w:rsidRPr="004A7149">
        <w:rPr>
          <w:color w:val="000000"/>
          <w:sz w:val="28"/>
          <w:szCs w:val="28"/>
        </w:rPr>
        <w:t xml:space="preserve">а официальном сайте администрации Лабинского городского поселения Лабинского района в информационно-телекоммуникационной сети «Интернет»: </w:t>
      </w:r>
      <w:r w:rsidRPr="004A7149">
        <w:rPr>
          <w:sz w:val="28"/>
          <w:szCs w:val="28"/>
        </w:rPr>
        <w:t>www.labnsk.ru</w:t>
      </w:r>
      <w:r>
        <w:rPr>
          <w:sz w:val="28"/>
          <w:szCs w:val="28"/>
        </w:rPr>
        <w:t>.</w:t>
      </w:r>
    </w:p>
    <w:p w:rsidR="00017A63" w:rsidRPr="004A7149" w:rsidRDefault="00017A63" w:rsidP="00532807">
      <w:pPr>
        <w:keepLines/>
        <w:tabs>
          <w:tab w:val="num" w:pos="709"/>
          <w:tab w:val="left" w:pos="1134"/>
        </w:tabs>
        <w:spacing w:line="228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1.3.2.2. Н</w:t>
      </w:r>
      <w:r w:rsidRPr="004A7149">
        <w:rPr>
          <w:sz w:val="28"/>
          <w:szCs w:val="28"/>
        </w:rPr>
        <w:t xml:space="preserve">а сайте </w:t>
      </w:r>
      <w:r w:rsidR="00906117" w:rsidRPr="00085BBA">
        <w:t>Филиал</w:t>
      </w:r>
      <w:r w:rsidR="00906117">
        <w:t>а</w:t>
      </w:r>
      <w:r w:rsidR="00906117" w:rsidRPr="00085BBA">
        <w:t xml:space="preserve"> государственного автономного </w:t>
      </w:r>
      <w:r w:rsidR="00906117" w:rsidRPr="00085BBA">
        <w:rPr>
          <w:color w:val="000000"/>
          <w:sz w:val="28"/>
          <w:szCs w:val="28"/>
        </w:rPr>
        <w:t xml:space="preserve">учреждения </w:t>
      </w:r>
      <w:r w:rsidR="00906117" w:rsidRPr="00085BBA">
        <w:t xml:space="preserve">Краснодарского </w:t>
      </w:r>
      <w:proofErr w:type="gramStart"/>
      <w:r w:rsidR="00906117" w:rsidRPr="00085BBA">
        <w:t xml:space="preserve">края </w:t>
      </w:r>
      <w:r w:rsidR="00906117" w:rsidRPr="00085BBA">
        <w:rPr>
          <w:color w:val="000000"/>
          <w:sz w:val="28"/>
          <w:szCs w:val="28"/>
        </w:rPr>
        <w:t xml:space="preserve"> «</w:t>
      </w:r>
      <w:proofErr w:type="gramEnd"/>
      <w:r w:rsidR="00906117" w:rsidRPr="00085BBA">
        <w:rPr>
          <w:color w:val="000000"/>
          <w:sz w:val="28"/>
          <w:szCs w:val="28"/>
        </w:rPr>
        <w:t xml:space="preserve">Многофункциональный центр предоставления государственных и муниципальных услуг Краснодарского края» в Лабинском </w:t>
      </w:r>
      <w:r w:rsidR="00906117" w:rsidRPr="00906117">
        <w:rPr>
          <w:color w:val="000000"/>
          <w:sz w:val="28"/>
          <w:szCs w:val="28"/>
        </w:rPr>
        <w:t xml:space="preserve">районе </w:t>
      </w:r>
      <w:r w:rsidRPr="00906117">
        <w:rPr>
          <w:color w:val="000000"/>
          <w:sz w:val="28"/>
          <w:szCs w:val="28"/>
        </w:rPr>
        <w:t>(далее по тексту -  «МФЦ»):</w:t>
      </w:r>
      <w:r w:rsidRPr="004A7149">
        <w:rPr>
          <w:color w:val="000000"/>
          <w:sz w:val="28"/>
          <w:szCs w:val="28"/>
        </w:rPr>
        <w:t xml:space="preserve"> </w:t>
      </w:r>
      <w:r w:rsidRPr="004A7149">
        <w:rPr>
          <w:sz w:val="28"/>
          <w:szCs w:val="28"/>
        </w:rPr>
        <w:t>www.labinsk.e-mfc.ru</w:t>
      </w:r>
      <w:r>
        <w:rPr>
          <w:sz w:val="28"/>
          <w:szCs w:val="28"/>
        </w:rPr>
        <w:t>.</w:t>
      </w:r>
    </w:p>
    <w:p w:rsidR="00017A63" w:rsidRPr="004A7149" w:rsidRDefault="00017A63" w:rsidP="00532807">
      <w:pPr>
        <w:keepLines/>
        <w:tabs>
          <w:tab w:val="num" w:pos="709"/>
          <w:tab w:val="left" w:pos="1134"/>
        </w:tabs>
        <w:spacing w:line="228" w:lineRule="auto"/>
        <w:ind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1.3.2.3. В</w:t>
      </w:r>
      <w:r w:rsidRPr="004A7149">
        <w:rPr>
          <w:color w:val="000000"/>
          <w:sz w:val="28"/>
          <w:szCs w:val="28"/>
        </w:rPr>
        <w:t xml:space="preserve"> федеральной государственной информационной системе «Единый портал государственных и муниципальных услуг (функций)»: </w:t>
      </w:r>
      <w:proofErr w:type="spellStart"/>
      <w:r w:rsidRPr="004A7149">
        <w:rPr>
          <w:sz w:val="28"/>
          <w:szCs w:val="28"/>
        </w:rPr>
        <w:t>www</w:t>
      </w:r>
      <w:proofErr w:type="spellEnd"/>
      <w:r w:rsidRPr="004A7149">
        <w:rPr>
          <w:sz w:val="28"/>
          <w:szCs w:val="28"/>
        </w:rPr>
        <w:t>.</w:t>
      </w:r>
      <w:proofErr w:type="spellStart"/>
      <w:r w:rsidRPr="004A7149">
        <w:rPr>
          <w:sz w:val="28"/>
          <w:szCs w:val="28"/>
          <w:lang w:val="en-US"/>
        </w:rPr>
        <w:t>gosuslugi</w:t>
      </w:r>
      <w:proofErr w:type="spellEnd"/>
      <w:r w:rsidRPr="004A7149">
        <w:rPr>
          <w:sz w:val="28"/>
          <w:szCs w:val="28"/>
        </w:rPr>
        <w:t>.</w:t>
      </w:r>
      <w:proofErr w:type="spellStart"/>
      <w:r w:rsidRPr="004A7149"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017A63" w:rsidRPr="004A7149" w:rsidRDefault="00017A63" w:rsidP="00532807">
      <w:pPr>
        <w:keepLines/>
        <w:tabs>
          <w:tab w:val="num" w:pos="709"/>
          <w:tab w:val="left" w:pos="1134"/>
        </w:tabs>
        <w:spacing w:line="228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1.3.2.4. Н</w:t>
      </w:r>
      <w:r w:rsidRPr="004A7149">
        <w:rPr>
          <w:sz w:val="28"/>
          <w:szCs w:val="28"/>
        </w:rPr>
        <w:t xml:space="preserve">а «Портале государственных и муниципальных услуг» Краснодарского края»: </w:t>
      </w:r>
      <w:proofErr w:type="spellStart"/>
      <w:r w:rsidRPr="004A7149">
        <w:rPr>
          <w:sz w:val="28"/>
          <w:szCs w:val="28"/>
        </w:rPr>
        <w:t>www</w:t>
      </w:r>
      <w:proofErr w:type="spellEnd"/>
      <w:r w:rsidRPr="004A7149">
        <w:rPr>
          <w:sz w:val="28"/>
          <w:szCs w:val="28"/>
        </w:rPr>
        <w:t>.</w:t>
      </w:r>
      <w:proofErr w:type="spellStart"/>
      <w:r w:rsidRPr="004A7149">
        <w:rPr>
          <w:sz w:val="28"/>
          <w:szCs w:val="28"/>
          <w:lang w:val="en-US"/>
        </w:rPr>
        <w:t>pgu</w:t>
      </w:r>
      <w:proofErr w:type="spellEnd"/>
      <w:r w:rsidRPr="004A7149">
        <w:rPr>
          <w:sz w:val="28"/>
          <w:szCs w:val="28"/>
        </w:rPr>
        <w:t>.</w:t>
      </w:r>
      <w:proofErr w:type="spellStart"/>
      <w:r w:rsidRPr="004A7149">
        <w:rPr>
          <w:sz w:val="28"/>
          <w:szCs w:val="28"/>
          <w:lang w:val="en-US"/>
        </w:rPr>
        <w:t>krasnodar</w:t>
      </w:r>
      <w:proofErr w:type="spellEnd"/>
      <w:r w:rsidRPr="004A7149">
        <w:rPr>
          <w:sz w:val="28"/>
          <w:szCs w:val="28"/>
        </w:rPr>
        <w:t>.</w:t>
      </w:r>
      <w:proofErr w:type="spellStart"/>
      <w:r w:rsidRPr="004A7149">
        <w:rPr>
          <w:sz w:val="28"/>
          <w:szCs w:val="28"/>
          <w:lang w:val="en-US"/>
        </w:rPr>
        <w:t>ru</w:t>
      </w:r>
      <w:proofErr w:type="spellEnd"/>
      <w:r w:rsidRPr="004A7149">
        <w:rPr>
          <w:sz w:val="28"/>
          <w:szCs w:val="28"/>
        </w:rPr>
        <w:t>.</w:t>
      </w:r>
    </w:p>
    <w:p w:rsidR="00017A63" w:rsidRPr="004A7149" w:rsidRDefault="00017A63" w:rsidP="00532807">
      <w:pPr>
        <w:tabs>
          <w:tab w:val="left" w:pos="0"/>
        </w:tabs>
        <w:spacing w:line="228" w:lineRule="auto"/>
        <w:ind w:firstLine="709"/>
        <w:jc w:val="both"/>
        <w:rPr>
          <w:color w:val="000000"/>
          <w:sz w:val="28"/>
          <w:szCs w:val="28"/>
        </w:rPr>
      </w:pPr>
      <w:r w:rsidRPr="004A7149">
        <w:rPr>
          <w:sz w:val="28"/>
          <w:szCs w:val="28"/>
        </w:rPr>
        <w:t>1.3.</w:t>
      </w:r>
      <w:r>
        <w:rPr>
          <w:sz w:val="28"/>
          <w:szCs w:val="28"/>
        </w:rPr>
        <w:t>3.</w:t>
      </w:r>
      <w:r w:rsidRPr="004A7149">
        <w:rPr>
          <w:sz w:val="28"/>
          <w:szCs w:val="28"/>
        </w:rPr>
        <w:t xml:space="preserve"> Информацию о порядке </w:t>
      </w:r>
      <w:r w:rsidRPr="004A7149">
        <w:rPr>
          <w:color w:val="000000"/>
          <w:sz w:val="28"/>
          <w:szCs w:val="28"/>
        </w:rPr>
        <w:t>предоставления муниципальной услуги и услуг, которые являются необходимыми и обязательными для предоставления муниципальной услуги, сведения о ходе предоставления указанных муниципальных услуг можно получить в отраслевом  органе администрации Лабинского городского поселения Лабинского района, через который осуществляется предоставление муниципальной услуги, и «МФЦ».</w:t>
      </w:r>
    </w:p>
    <w:p w:rsidR="00017A63" w:rsidRPr="004A7149" w:rsidRDefault="00017A63" w:rsidP="00532807">
      <w:pPr>
        <w:spacing w:line="22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1.3.3.1. </w:t>
      </w:r>
      <w:r w:rsidRPr="004A7149">
        <w:rPr>
          <w:color w:val="000000"/>
          <w:sz w:val="28"/>
          <w:szCs w:val="28"/>
        </w:rPr>
        <w:t>Указанная информация предоставляется бесплатно.</w:t>
      </w:r>
    </w:p>
    <w:p w:rsidR="00017A63" w:rsidRPr="004A7149" w:rsidRDefault="00532807" w:rsidP="00532807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1.3.4. </w:t>
      </w:r>
      <w:r w:rsidR="00017A63" w:rsidRPr="004A7149">
        <w:rPr>
          <w:sz w:val="28"/>
          <w:szCs w:val="28"/>
        </w:rPr>
        <w:t>Основными требованиями к информированию заявителей по вопросам предоставления муниципальной услуги и услуг, которые являются необходимыми и обязательными для предоставления муниципальной услуги,   о ходе предоставления указанных услуг являются:</w:t>
      </w:r>
    </w:p>
    <w:p w:rsidR="00017A63" w:rsidRPr="004A7149" w:rsidRDefault="00017A63" w:rsidP="00532807">
      <w:pPr>
        <w:pStyle w:val="ConsPlusNormal"/>
        <w:tabs>
          <w:tab w:val="right" w:pos="9638"/>
        </w:tabs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1.3.4.1. Д</w:t>
      </w:r>
      <w:r w:rsidRPr="004A7149">
        <w:rPr>
          <w:rFonts w:ascii="Times New Roman" w:hAnsi="Times New Roman" w:cs="Times New Roman"/>
          <w:sz w:val="28"/>
          <w:szCs w:val="28"/>
        </w:rPr>
        <w:t>остоверность предоставляемой информации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17A63" w:rsidRPr="004A7149" w:rsidRDefault="00017A63" w:rsidP="00532807">
      <w:pPr>
        <w:pStyle w:val="ConsPlusNormal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1.3.4.2. Ч</w:t>
      </w:r>
      <w:r w:rsidRPr="004A7149">
        <w:rPr>
          <w:rFonts w:ascii="Times New Roman" w:hAnsi="Times New Roman" w:cs="Times New Roman"/>
          <w:sz w:val="28"/>
          <w:szCs w:val="28"/>
        </w:rPr>
        <w:t>еткость в изложении информации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17A63" w:rsidRPr="004A7149" w:rsidRDefault="00017A63" w:rsidP="00532807">
      <w:pPr>
        <w:pStyle w:val="ConsPlusNormal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1.3.4.3. П</w:t>
      </w:r>
      <w:r w:rsidRPr="004A7149">
        <w:rPr>
          <w:rFonts w:ascii="Times New Roman" w:hAnsi="Times New Roman" w:cs="Times New Roman"/>
          <w:sz w:val="28"/>
          <w:szCs w:val="28"/>
        </w:rPr>
        <w:t>олнота информирования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17A63" w:rsidRPr="004A7149" w:rsidRDefault="00017A63" w:rsidP="00532807">
      <w:pPr>
        <w:pStyle w:val="ConsPlusNormal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1.3.4.3. У</w:t>
      </w:r>
      <w:r w:rsidRPr="004A7149">
        <w:rPr>
          <w:rFonts w:ascii="Times New Roman" w:hAnsi="Times New Roman" w:cs="Times New Roman"/>
          <w:sz w:val="28"/>
          <w:szCs w:val="28"/>
        </w:rPr>
        <w:t>добство и доступность получения информации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17A63" w:rsidRPr="004A7149" w:rsidRDefault="00017A63" w:rsidP="00532807">
      <w:pPr>
        <w:pStyle w:val="ConsPlusNormal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1.3.4.4. О</w:t>
      </w:r>
      <w:r w:rsidRPr="004A7149">
        <w:rPr>
          <w:rFonts w:ascii="Times New Roman" w:hAnsi="Times New Roman" w:cs="Times New Roman"/>
          <w:sz w:val="28"/>
          <w:szCs w:val="28"/>
        </w:rPr>
        <w:t>перативность предоставления информации.</w:t>
      </w:r>
    </w:p>
    <w:p w:rsidR="00017A63" w:rsidRPr="004A7149" w:rsidRDefault="00017A63" w:rsidP="00532807">
      <w:pPr>
        <w:pStyle w:val="ConsPlusNormal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92"/>
      <w:bookmarkEnd w:id="1"/>
      <w:r w:rsidRPr="004A7149">
        <w:rPr>
          <w:rFonts w:ascii="Times New Roman" w:hAnsi="Times New Roman" w:cs="Times New Roman"/>
          <w:sz w:val="28"/>
          <w:szCs w:val="28"/>
        </w:rPr>
        <w:t>1.3.5. Информирование заявителей по вопросам предоставления муниципальной услуги и услуг, которые являются необходимыми и обязательными для предоставления муниципальной услуги, о ходе предоставления указанных услуг организуется следующим образом:</w:t>
      </w:r>
    </w:p>
    <w:p w:rsidR="00017A63" w:rsidRPr="004A7149" w:rsidRDefault="00017A63" w:rsidP="00532807">
      <w:pPr>
        <w:pStyle w:val="ConsPlusNormal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1.3.5.1. У</w:t>
      </w:r>
      <w:r w:rsidRPr="004A7149">
        <w:rPr>
          <w:rFonts w:ascii="Times New Roman" w:hAnsi="Times New Roman" w:cs="Times New Roman"/>
          <w:sz w:val="28"/>
          <w:szCs w:val="28"/>
        </w:rPr>
        <w:t>стного информирования (лично или по телефону)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17A63" w:rsidRPr="004A7149" w:rsidRDefault="00017A63" w:rsidP="00532807">
      <w:pPr>
        <w:pStyle w:val="ConsPlusNormal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1.3.5.2. П</w:t>
      </w:r>
      <w:r w:rsidRPr="004A7149">
        <w:rPr>
          <w:rFonts w:ascii="Times New Roman" w:hAnsi="Times New Roman" w:cs="Times New Roman"/>
          <w:sz w:val="28"/>
          <w:szCs w:val="28"/>
        </w:rPr>
        <w:t>исьменного информирования (по почте или по электронной почте, через официальные сайты, федеральную государственную информационную систему «Единый портал государственных и муниципальных услуг (функций)», «Портал государственных и муниципальных услуг» Краснодарского края»).</w:t>
      </w:r>
    </w:p>
    <w:p w:rsidR="00017A63" w:rsidRPr="004A7149" w:rsidRDefault="00017A63" w:rsidP="00532807">
      <w:pPr>
        <w:pStyle w:val="ConsPlusNormal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149">
        <w:rPr>
          <w:rFonts w:ascii="Times New Roman" w:hAnsi="Times New Roman" w:cs="Times New Roman"/>
          <w:sz w:val="28"/>
          <w:szCs w:val="28"/>
        </w:rPr>
        <w:t>1.3.6. При индивидуальном устном информировании (по телефону или лично) работник должен назвать свою фамилию, имя, отчество, должность, а затем в вежливой форме подробно проинформировать обратившегося по интересующим его вопросам.</w:t>
      </w:r>
    </w:p>
    <w:p w:rsidR="00017A63" w:rsidRPr="004A7149" w:rsidRDefault="00017A63" w:rsidP="00532807">
      <w:pPr>
        <w:pStyle w:val="ConsPlusNormal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149">
        <w:rPr>
          <w:rFonts w:ascii="Times New Roman" w:hAnsi="Times New Roman" w:cs="Times New Roman"/>
          <w:sz w:val="28"/>
          <w:szCs w:val="28"/>
        </w:rPr>
        <w:t>1.3.7. Работники</w:t>
      </w:r>
      <w:r w:rsidR="007A4913">
        <w:rPr>
          <w:rFonts w:ascii="Times New Roman" w:hAnsi="Times New Roman" w:cs="Times New Roman"/>
          <w:sz w:val="28"/>
          <w:szCs w:val="28"/>
        </w:rPr>
        <w:t>,</w:t>
      </w:r>
      <w:r w:rsidRPr="004A71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ответственные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Pr="004A7149">
        <w:rPr>
          <w:rFonts w:ascii="Times New Roman" w:hAnsi="Times New Roman" w:cs="Times New Roman"/>
          <w:sz w:val="28"/>
          <w:szCs w:val="28"/>
        </w:rPr>
        <w:t xml:space="preserve"> предоставл</w:t>
      </w:r>
      <w:r>
        <w:rPr>
          <w:rFonts w:ascii="Times New Roman" w:hAnsi="Times New Roman" w:cs="Times New Roman"/>
          <w:sz w:val="28"/>
          <w:szCs w:val="28"/>
        </w:rPr>
        <w:t>ение</w:t>
      </w:r>
      <w:proofErr w:type="gramEnd"/>
      <w:r w:rsidRPr="004A7149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4A7149">
        <w:rPr>
          <w:rFonts w:ascii="Times New Roman" w:hAnsi="Times New Roman" w:cs="Times New Roman"/>
          <w:sz w:val="28"/>
          <w:szCs w:val="28"/>
        </w:rPr>
        <w:t xml:space="preserve"> </w:t>
      </w:r>
      <w:r w:rsidRPr="004A7149">
        <w:rPr>
          <w:rFonts w:ascii="Times New Roman" w:hAnsi="Times New Roman" w:cs="Times New Roman"/>
          <w:sz w:val="28"/>
          <w:szCs w:val="28"/>
        </w:rPr>
        <w:lastRenderedPageBreak/>
        <w:t>услуг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A7149">
        <w:rPr>
          <w:rFonts w:ascii="Times New Roman" w:hAnsi="Times New Roman" w:cs="Times New Roman"/>
          <w:sz w:val="28"/>
          <w:szCs w:val="28"/>
        </w:rPr>
        <w:t>, осуществляющие индивидуальное устное информирование (по телефону или лично), должны принять все необходимые меры для предоставления полного и оперативного ответа на поставленные вопросы.</w:t>
      </w:r>
    </w:p>
    <w:p w:rsidR="00017A63" w:rsidRPr="004A7149" w:rsidRDefault="00017A63" w:rsidP="00532807">
      <w:pPr>
        <w:pStyle w:val="ConsPlusNormal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149">
        <w:rPr>
          <w:rFonts w:ascii="Times New Roman" w:hAnsi="Times New Roman" w:cs="Times New Roman"/>
          <w:sz w:val="28"/>
          <w:szCs w:val="28"/>
        </w:rPr>
        <w:t>1.3.7.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4A7149">
        <w:rPr>
          <w:rFonts w:ascii="Times New Roman" w:hAnsi="Times New Roman" w:cs="Times New Roman"/>
          <w:sz w:val="28"/>
          <w:szCs w:val="28"/>
        </w:rPr>
        <w:t xml:space="preserve"> Время ожидания заявителями при индивидуальном устном информировании по телефону не должно превышать 10 минут.</w:t>
      </w:r>
    </w:p>
    <w:p w:rsidR="00017A63" w:rsidRPr="004A7149" w:rsidRDefault="00017A63" w:rsidP="00532807">
      <w:pPr>
        <w:pStyle w:val="ConsPlusNormal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149">
        <w:rPr>
          <w:rFonts w:ascii="Times New Roman" w:hAnsi="Times New Roman" w:cs="Times New Roman"/>
          <w:sz w:val="28"/>
          <w:szCs w:val="28"/>
        </w:rPr>
        <w:t>1.3.7.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4A7149">
        <w:rPr>
          <w:rFonts w:ascii="Times New Roman" w:hAnsi="Times New Roman" w:cs="Times New Roman"/>
          <w:sz w:val="28"/>
          <w:szCs w:val="28"/>
        </w:rPr>
        <w:t>Время ожидания заявителями личного устного информирования не должно превышать 15 минут.</w:t>
      </w:r>
    </w:p>
    <w:p w:rsidR="00017A63" w:rsidRPr="004A7149" w:rsidRDefault="00017A63" w:rsidP="00532807">
      <w:pPr>
        <w:pStyle w:val="ConsPlusNormal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149">
        <w:rPr>
          <w:rFonts w:ascii="Times New Roman" w:hAnsi="Times New Roman" w:cs="Times New Roman"/>
          <w:sz w:val="28"/>
          <w:szCs w:val="28"/>
        </w:rPr>
        <w:t>1.3.7.</w:t>
      </w: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4A7149">
        <w:rPr>
          <w:rFonts w:ascii="Times New Roman" w:hAnsi="Times New Roman" w:cs="Times New Roman"/>
          <w:sz w:val="28"/>
          <w:szCs w:val="28"/>
        </w:rPr>
        <w:t>Если  работник, к которому обратился заявитель, не может ответить на вопрос самостоятельно, а также, если для подготовки ответа требуется продолжительное время, он вправе предложить заявителю обратиться письменно, либо назначить другое удобное для него время для получения информации.</w:t>
      </w:r>
    </w:p>
    <w:p w:rsidR="00017A63" w:rsidRPr="004A7149" w:rsidRDefault="00017A63" w:rsidP="00532807">
      <w:pPr>
        <w:tabs>
          <w:tab w:val="left" w:pos="0"/>
        </w:tabs>
        <w:spacing w:line="228" w:lineRule="auto"/>
        <w:ind w:firstLine="709"/>
        <w:jc w:val="both"/>
        <w:rPr>
          <w:color w:val="000000"/>
          <w:sz w:val="28"/>
          <w:szCs w:val="28"/>
        </w:rPr>
      </w:pPr>
      <w:bookmarkStart w:id="2" w:name="Par106"/>
      <w:bookmarkEnd w:id="2"/>
      <w:r w:rsidRPr="004A7149">
        <w:rPr>
          <w:sz w:val="28"/>
          <w:szCs w:val="28"/>
        </w:rPr>
        <w:t xml:space="preserve">1.3.8. </w:t>
      </w:r>
      <w:r w:rsidRPr="004A7149">
        <w:rPr>
          <w:color w:val="000000"/>
          <w:sz w:val="28"/>
          <w:szCs w:val="28"/>
        </w:rPr>
        <w:t>Индивидуальное письменное информирование (в том числе по электронной почте) осуществляется направлением письма на почтовый адрес (адрес электронной почты) заявителя и должно содержать чёткий ответ на поставленные вопросы.</w:t>
      </w:r>
    </w:p>
    <w:p w:rsidR="00017A63" w:rsidRPr="004A7149" w:rsidRDefault="00017A63" w:rsidP="00532807">
      <w:pPr>
        <w:pStyle w:val="ConsPlusNormal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149">
        <w:rPr>
          <w:rFonts w:ascii="Times New Roman" w:hAnsi="Times New Roman" w:cs="Times New Roman"/>
          <w:sz w:val="28"/>
          <w:szCs w:val="28"/>
        </w:rPr>
        <w:t xml:space="preserve">1.3.9. Информационные стенды, размещённые в отраслевом  </w:t>
      </w:r>
      <w:r w:rsidRPr="004A7149">
        <w:rPr>
          <w:rFonts w:ascii="Times New Roman" w:hAnsi="Times New Roman" w:cs="Times New Roman"/>
          <w:color w:val="000000"/>
          <w:sz w:val="28"/>
          <w:szCs w:val="28"/>
        </w:rPr>
        <w:t>органе администрации Лабинского городского поселения Лабинского района, через который осуществляется предоставление муниципальной услуги</w:t>
      </w:r>
      <w:r w:rsidRPr="004A7149">
        <w:rPr>
          <w:rFonts w:ascii="Times New Roman" w:hAnsi="Times New Roman" w:cs="Times New Roman"/>
          <w:sz w:val="28"/>
          <w:szCs w:val="28"/>
        </w:rPr>
        <w:t xml:space="preserve"> и </w:t>
      </w:r>
      <w:r w:rsidR="00906117">
        <w:rPr>
          <w:rFonts w:ascii="Times New Roman" w:hAnsi="Times New Roman" w:cs="Times New Roman"/>
          <w:sz w:val="28"/>
          <w:szCs w:val="28"/>
        </w:rPr>
        <w:t>«МФЦ»</w:t>
      </w:r>
      <w:r w:rsidRPr="004A7149">
        <w:rPr>
          <w:rFonts w:ascii="Times New Roman" w:hAnsi="Times New Roman" w:cs="Times New Roman"/>
          <w:sz w:val="28"/>
          <w:szCs w:val="28"/>
        </w:rPr>
        <w:t>, должны содержать следующую информацию:</w:t>
      </w:r>
    </w:p>
    <w:p w:rsidR="00017A63" w:rsidRPr="004A7149" w:rsidRDefault="00017A63" w:rsidP="00532807">
      <w:pPr>
        <w:tabs>
          <w:tab w:val="left" w:pos="0"/>
        </w:tabs>
        <w:spacing w:line="22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1.3.9.1. Т</w:t>
      </w:r>
      <w:r w:rsidRPr="004A7149">
        <w:rPr>
          <w:color w:val="000000"/>
          <w:sz w:val="28"/>
          <w:szCs w:val="28"/>
        </w:rPr>
        <w:t>екст Административного регламента с приложениями</w:t>
      </w:r>
      <w:r>
        <w:rPr>
          <w:color w:val="000000"/>
          <w:sz w:val="28"/>
          <w:szCs w:val="28"/>
        </w:rPr>
        <w:t>.</w:t>
      </w:r>
    </w:p>
    <w:p w:rsidR="00017A63" w:rsidRPr="004A7149" w:rsidRDefault="00017A63" w:rsidP="00532807">
      <w:pPr>
        <w:tabs>
          <w:tab w:val="left" w:pos="0"/>
        </w:tabs>
        <w:spacing w:line="22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1.3.9.2. П</w:t>
      </w:r>
      <w:r w:rsidRPr="004A7149">
        <w:rPr>
          <w:color w:val="000000"/>
          <w:sz w:val="28"/>
          <w:szCs w:val="28"/>
        </w:rPr>
        <w:t>орядок и сроки предоставления муниципальной услуги</w:t>
      </w:r>
      <w:r>
        <w:rPr>
          <w:color w:val="000000"/>
          <w:sz w:val="28"/>
          <w:szCs w:val="28"/>
        </w:rPr>
        <w:t>.</w:t>
      </w:r>
    </w:p>
    <w:p w:rsidR="00017A63" w:rsidRPr="004A7149" w:rsidRDefault="00017A63" w:rsidP="00532807">
      <w:pPr>
        <w:tabs>
          <w:tab w:val="left" w:pos="0"/>
        </w:tabs>
        <w:spacing w:line="22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1.3.9.3. О</w:t>
      </w:r>
      <w:r w:rsidRPr="004A7149">
        <w:rPr>
          <w:color w:val="000000"/>
          <w:sz w:val="28"/>
          <w:szCs w:val="28"/>
        </w:rPr>
        <w:t>бразцы заявлений и перечень документов, необходимых для предоставления муниципальной услуги</w:t>
      </w:r>
      <w:r>
        <w:rPr>
          <w:color w:val="000000"/>
          <w:sz w:val="28"/>
          <w:szCs w:val="28"/>
        </w:rPr>
        <w:t>.</w:t>
      </w:r>
    </w:p>
    <w:p w:rsidR="00017A63" w:rsidRPr="004A7149" w:rsidRDefault="00017A63" w:rsidP="00532807">
      <w:pPr>
        <w:tabs>
          <w:tab w:val="left" w:pos="0"/>
        </w:tabs>
        <w:spacing w:line="22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1.3.9.4. Б</w:t>
      </w:r>
      <w:r w:rsidRPr="004A7149">
        <w:rPr>
          <w:color w:val="000000"/>
          <w:sz w:val="28"/>
          <w:szCs w:val="28"/>
        </w:rPr>
        <w:t>лок-схема последовательности административных действий при предоставлении муниципальной услуги</w:t>
      </w:r>
      <w:r>
        <w:rPr>
          <w:color w:val="000000"/>
          <w:sz w:val="28"/>
          <w:szCs w:val="28"/>
        </w:rPr>
        <w:t>.</w:t>
      </w:r>
    </w:p>
    <w:p w:rsidR="00017A63" w:rsidRPr="004A7149" w:rsidRDefault="00017A63" w:rsidP="00532807">
      <w:pPr>
        <w:tabs>
          <w:tab w:val="left" w:pos="0"/>
        </w:tabs>
        <w:spacing w:line="22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1.3.9.5. П</w:t>
      </w:r>
      <w:r w:rsidRPr="004A7149">
        <w:rPr>
          <w:color w:val="000000"/>
          <w:sz w:val="28"/>
          <w:szCs w:val="28"/>
        </w:rPr>
        <w:t>орядок получения консультаций о предоставлении муниципальной услуги</w:t>
      </w:r>
      <w:r>
        <w:rPr>
          <w:color w:val="000000"/>
          <w:sz w:val="28"/>
          <w:szCs w:val="28"/>
        </w:rPr>
        <w:t>.</w:t>
      </w:r>
    </w:p>
    <w:p w:rsidR="00017A63" w:rsidRPr="004A7149" w:rsidRDefault="00017A63" w:rsidP="00532807">
      <w:pPr>
        <w:tabs>
          <w:tab w:val="left" w:pos="0"/>
        </w:tabs>
        <w:spacing w:line="22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1.3.9.6. О</w:t>
      </w:r>
      <w:r w:rsidRPr="004A7149">
        <w:rPr>
          <w:color w:val="000000"/>
          <w:sz w:val="28"/>
          <w:szCs w:val="28"/>
        </w:rPr>
        <w:t>снования для отказа в приёме документов о предоставлении муниципальной услуги</w:t>
      </w:r>
      <w:r>
        <w:rPr>
          <w:color w:val="000000"/>
          <w:sz w:val="28"/>
          <w:szCs w:val="28"/>
        </w:rPr>
        <w:t>.</w:t>
      </w:r>
    </w:p>
    <w:p w:rsidR="00017A63" w:rsidRPr="004A7149" w:rsidRDefault="00017A63" w:rsidP="00532807">
      <w:pPr>
        <w:tabs>
          <w:tab w:val="left" w:pos="0"/>
        </w:tabs>
        <w:spacing w:line="22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1.3.9.7. О</w:t>
      </w:r>
      <w:r w:rsidRPr="004A7149">
        <w:rPr>
          <w:color w:val="000000"/>
          <w:sz w:val="28"/>
          <w:szCs w:val="28"/>
        </w:rPr>
        <w:t>снования для отказа в предоставлении муниципальной услуги</w:t>
      </w:r>
      <w:r>
        <w:rPr>
          <w:color w:val="000000"/>
          <w:sz w:val="28"/>
          <w:szCs w:val="28"/>
        </w:rPr>
        <w:t>.</w:t>
      </w:r>
    </w:p>
    <w:p w:rsidR="00017A63" w:rsidRPr="004A7149" w:rsidRDefault="00017A63" w:rsidP="00532807">
      <w:pPr>
        <w:tabs>
          <w:tab w:val="left" w:pos="0"/>
        </w:tabs>
        <w:spacing w:line="228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1.3.9.8. Д</w:t>
      </w:r>
      <w:r w:rsidRPr="004A7149">
        <w:rPr>
          <w:color w:val="000000"/>
          <w:sz w:val="28"/>
          <w:szCs w:val="28"/>
        </w:rPr>
        <w:t>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 и муниципальных служащих.</w:t>
      </w:r>
    </w:p>
    <w:p w:rsidR="00017A63" w:rsidRPr="00B41D29" w:rsidRDefault="00017A63" w:rsidP="00532807">
      <w:pPr>
        <w:pStyle w:val="ConsPlusNormal"/>
        <w:widowControl/>
        <w:spacing w:line="228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17A63" w:rsidRPr="0028621A" w:rsidRDefault="00017A63" w:rsidP="00532807">
      <w:pPr>
        <w:pStyle w:val="1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28" w:lineRule="auto"/>
        <w:jc w:val="center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Раздел </w:t>
      </w:r>
      <w:r w:rsidRPr="0028621A">
        <w:rPr>
          <w:rFonts w:cs="Times New Roman"/>
          <w:sz w:val="28"/>
          <w:szCs w:val="28"/>
          <w:lang w:val="ru-RU"/>
        </w:rPr>
        <w:t>2. Стандарт предоставления муниципальной услуги</w:t>
      </w:r>
    </w:p>
    <w:p w:rsidR="00017A63" w:rsidRPr="0028621A" w:rsidRDefault="00017A63" w:rsidP="00532807">
      <w:pPr>
        <w:pStyle w:val="1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28" w:lineRule="auto"/>
        <w:jc w:val="center"/>
        <w:rPr>
          <w:rFonts w:cs="Times New Roman"/>
          <w:sz w:val="28"/>
          <w:szCs w:val="28"/>
          <w:lang w:val="ru-RU"/>
        </w:rPr>
      </w:pPr>
    </w:p>
    <w:p w:rsidR="00017A63" w:rsidRPr="0028621A" w:rsidRDefault="00017A63" w:rsidP="00532807">
      <w:pPr>
        <w:pStyle w:val="1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28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8621A">
        <w:rPr>
          <w:rFonts w:cs="Times New Roman"/>
          <w:sz w:val="28"/>
          <w:szCs w:val="28"/>
          <w:lang w:val="ru-RU"/>
        </w:rPr>
        <w:t>2.1. На</w:t>
      </w:r>
      <w:r>
        <w:rPr>
          <w:rFonts w:cs="Times New Roman"/>
          <w:sz w:val="28"/>
          <w:szCs w:val="28"/>
          <w:lang w:val="ru-RU"/>
        </w:rPr>
        <w:t>именование муниципальной услуги.</w:t>
      </w:r>
    </w:p>
    <w:p w:rsidR="00017A63" w:rsidRPr="00822E9E" w:rsidRDefault="00017A63" w:rsidP="00532807">
      <w:pPr>
        <w:pStyle w:val="1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28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2.1.1.</w:t>
      </w:r>
      <w:r w:rsidR="00BE65FD">
        <w:rPr>
          <w:rFonts w:cs="Times New Roman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  <w:lang w:val="ru-RU"/>
        </w:rPr>
        <w:t xml:space="preserve">Муниципальная услуга </w:t>
      </w:r>
      <w:r w:rsidR="000E2562">
        <w:rPr>
          <w:rFonts w:cs="Times New Roman"/>
          <w:sz w:val="28"/>
          <w:szCs w:val="28"/>
          <w:lang w:val="ru-RU"/>
        </w:rPr>
        <w:t>«Утверждение схемы расположения земельного участка или земельных участков на кадастровом плане территории»</w:t>
      </w:r>
    </w:p>
    <w:p w:rsidR="00017A63" w:rsidRPr="0028621A" w:rsidRDefault="00017A63" w:rsidP="00532807">
      <w:pPr>
        <w:pStyle w:val="1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28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8621A">
        <w:rPr>
          <w:rFonts w:cs="Times New Roman"/>
          <w:sz w:val="28"/>
          <w:szCs w:val="28"/>
          <w:lang w:val="ru-RU"/>
        </w:rPr>
        <w:t>2.2. Наименование органа, предоставляющего муниципальную услугу.</w:t>
      </w:r>
    </w:p>
    <w:p w:rsidR="00017A63" w:rsidRDefault="00017A63" w:rsidP="00532807">
      <w:pPr>
        <w:pStyle w:val="1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rFonts w:cs="Times New Roman"/>
          <w:sz w:val="28"/>
          <w:szCs w:val="28"/>
          <w:lang w:val="ru-RU"/>
        </w:rPr>
      </w:pPr>
      <w:r w:rsidRPr="0028621A">
        <w:rPr>
          <w:rFonts w:cs="Times New Roman"/>
          <w:sz w:val="28"/>
          <w:szCs w:val="28"/>
          <w:lang w:val="ru-RU"/>
        </w:rPr>
        <w:t>2.2.1.</w:t>
      </w:r>
      <w:r w:rsidR="00BE65FD">
        <w:rPr>
          <w:rFonts w:cs="Times New Roman"/>
          <w:sz w:val="28"/>
          <w:szCs w:val="28"/>
          <w:lang w:val="ru-RU"/>
        </w:rPr>
        <w:t xml:space="preserve"> </w:t>
      </w:r>
      <w:r w:rsidRPr="0028621A">
        <w:rPr>
          <w:rFonts w:cs="Times New Roman"/>
          <w:sz w:val="28"/>
          <w:szCs w:val="28"/>
          <w:lang w:val="ru-RU"/>
        </w:rPr>
        <w:t>Муниципальная услуга предоставляется</w:t>
      </w:r>
      <w:r>
        <w:rPr>
          <w:rFonts w:cs="Times New Roman"/>
          <w:sz w:val="28"/>
          <w:szCs w:val="28"/>
          <w:lang w:val="ru-RU"/>
        </w:rPr>
        <w:t xml:space="preserve"> администрацией Лабинского городского поселения Лабинского района (далее по тексту –Администрация).</w:t>
      </w:r>
    </w:p>
    <w:p w:rsidR="00017A63" w:rsidRPr="00F7605A" w:rsidRDefault="00017A63" w:rsidP="00532807">
      <w:pPr>
        <w:ind w:firstLine="709"/>
        <w:jc w:val="both"/>
        <w:rPr>
          <w:sz w:val="28"/>
          <w:szCs w:val="28"/>
        </w:rPr>
      </w:pPr>
      <w:r w:rsidRPr="00F7605A">
        <w:rPr>
          <w:noProof/>
          <w:sz w:val="28"/>
          <w:szCs w:val="28"/>
          <w:lang w:eastAsia="en-US"/>
        </w:rPr>
        <w:t xml:space="preserve">2.2.2. </w:t>
      </w:r>
      <w:r w:rsidRPr="00F7605A">
        <w:rPr>
          <w:sz w:val="28"/>
          <w:szCs w:val="28"/>
        </w:rPr>
        <w:t xml:space="preserve">Прием документов, необходимых для предоставления муниципальной услуги, и выдача документов по результатам предоставления муниципальной услуги или отказа в предоставлении муниципальной услуги </w:t>
      </w:r>
      <w:r w:rsidRPr="00F7605A">
        <w:rPr>
          <w:sz w:val="28"/>
          <w:szCs w:val="28"/>
        </w:rPr>
        <w:lastRenderedPageBreak/>
        <w:t xml:space="preserve">осуществляется </w:t>
      </w:r>
      <w:r w:rsidR="00906117">
        <w:rPr>
          <w:sz w:val="28"/>
          <w:szCs w:val="28"/>
        </w:rPr>
        <w:t xml:space="preserve">Филиалом государственного автономного учреждения Краснодарского </w:t>
      </w:r>
      <w:proofErr w:type="gramStart"/>
      <w:r w:rsidR="00906117">
        <w:rPr>
          <w:sz w:val="28"/>
          <w:szCs w:val="28"/>
        </w:rPr>
        <w:t>края  «</w:t>
      </w:r>
      <w:proofErr w:type="gramEnd"/>
      <w:r w:rsidR="00906117">
        <w:rPr>
          <w:sz w:val="28"/>
          <w:szCs w:val="28"/>
        </w:rPr>
        <w:t xml:space="preserve">Многофункциональный центр предоставления государственных и муниципальных услуг Краснодарского края» в Лабинском районе </w:t>
      </w:r>
      <w:r w:rsidRPr="00F7605A">
        <w:rPr>
          <w:sz w:val="28"/>
          <w:szCs w:val="28"/>
        </w:rPr>
        <w:t>в соответствии с Административным регламентом.</w:t>
      </w:r>
    </w:p>
    <w:p w:rsidR="00017A63" w:rsidRPr="0028621A" w:rsidRDefault="00017A63" w:rsidP="00532807">
      <w:pPr>
        <w:pStyle w:val="1b"/>
        <w:spacing w:before="0" w:after="0"/>
        <w:ind w:firstLine="709"/>
        <w:jc w:val="both"/>
        <w:rPr>
          <w:rFonts w:cs="Times New Roman"/>
          <w:sz w:val="28"/>
          <w:szCs w:val="28"/>
        </w:rPr>
      </w:pPr>
      <w:r w:rsidRPr="00F7605A">
        <w:rPr>
          <w:rFonts w:cs="Times New Roman"/>
          <w:sz w:val="28"/>
          <w:szCs w:val="28"/>
        </w:rPr>
        <w:t>2.2.3. Согласно пункту 3 части 1 статьи 7 Федерального</w:t>
      </w:r>
      <w:r w:rsidRPr="0028621A">
        <w:rPr>
          <w:rFonts w:cs="Times New Roman"/>
          <w:sz w:val="28"/>
          <w:szCs w:val="28"/>
        </w:rPr>
        <w:t xml:space="preserve"> закона от 27 июля 2010 года № 210-ФЗ «Об организации предоставления государственных и муниципальных услуг»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организации.</w:t>
      </w:r>
    </w:p>
    <w:p w:rsidR="00017A63" w:rsidRPr="0028621A" w:rsidRDefault="00017A63" w:rsidP="00532807">
      <w:pPr>
        <w:pStyle w:val="1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rFonts w:cs="Times New Roman"/>
          <w:sz w:val="28"/>
          <w:szCs w:val="28"/>
          <w:lang w:val="ru-RU"/>
        </w:rPr>
      </w:pPr>
      <w:r w:rsidRPr="0028621A">
        <w:rPr>
          <w:rFonts w:cs="Times New Roman"/>
          <w:sz w:val="28"/>
          <w:szCs w:val="28"/>
          <w:lang w:val="ru-RU"/>
        </w:rPr>
        <w:t xml:space="preserve">2.3. </w:t>
      </w:r>
      <w:r w:rsidRPr="0028621A">
        <w:rPr>
          <w:rFonts w:cs="Times New Roman"/>
          <w:color w:val="000000"/>
          <w:sz w:val="28"/>
          <w:szCs w:val="28"/>
          <w:lang w:val="ru-RU"/>
        </w:rPr>
        <w:t>Описание р</w:t>
      </w:r>
      <w:r w:rsidRPr="0028621A">
        <w:rPr>
          <w:rFonts w:cs="Times New Roman"/>
          <w:sz w:val="28"/>
          <w:szCs w:val="28"/>
          <w:lang w:val="ru-RU"/>
        </w:rPr>
        <w:t>езультата предоставления м</w:t>
      </w:r>
      <w:r>
        <w:rPr>
          <w:rFonts w:cs="Times New Roman"/>
          <w:sz w:val="28"/>
          <w:szCs w:val="28"/>
          <w:lang w:val="ru-RU"/>
        </w:rPr>
        <w:t>униципальной услуги.</w:t>
      </w:r>
    </w:p>
    <w:p w:rsidR="00017A63" w:rsidRPr="0028621A" w:rsidRDefault="00017A63" w:rsidP="00532807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2.3.1. </w:t>
      </w:r>
      <w:r w:rsidRPr="0028621A">
        <w:rPr>
          <w:sz w:val="28"/>
          <w:szCs w:val="28"/>
        </w:rPr>
        <w:t>Результатом оказания муниципальной услуги является:</w:t>
      </w:r>
    </w:p>
    <w:p w:rsidR="00017A63" w:rsidRPr="00822E9E" w:rsidRDefault="00017A63" w:rsidP="00532807">
      <w:pPr>
        <w:autoSpaceDE w:val="0"/>
        <w:autoSpaceDN w:val="0"/>
        <w:adjustRightInd w:val="0"/>
        <w:ind w:firstLine="709"/>
        <w:jc w:val="both"/>
        <w:rPr>
          <w:rFonts w:eastAsia="WenQuanYi Micro Hei"/>
          <w:kern w:val="1"/>
          <w:sz w:val="28"/>
          <w:szCs w:val="28"/>
          <w:lang w:eastAsia="hi-IN" w:bidi="hi-IN"/>
        </w:rPr>
      </w:pPr>
      <w:r>
        <w:rPr>
          <w:rFonts w:eastAsia="WenQuanYi Micro Hei"/>
          <w:kern w:val="1"/>
          <w:sz w:val="28"/>
          <w:szCs w:val="28"/>
          <w:lang w:eastAsia="hi-IN" w:bidi="hi-IN"/>
        </w:rPr>
        <w:t>2.3.1.1. П</w:t>
      </w:r>
      <w:r w:rsidRPr="00822E9E">
        <w:rPr>
          <w:rFonts w:eastAsia="WenQuanYi Micro Hei"/>
          <w:kern w:val="1"/>
          <w:sz w:val="28"/>
          <w:szCs w:val="28"/>
          <w:lang w:eastAsia="hi-IN" w:bidi="hi-IN"/>
        </w:rPr>
        <w:t xml:space="preserve">остановление  </w:t>
      </w:r>
      <w:r w:rsidR="00524A1B">
        <w:rPr>
          <w:rFonts w:eastAsia="WenQuanYi Micro Hei"/>
          <w:kern w:val="1"/>
          <w:sz w:val="28"/>
          <w:szCs w:val="28"/>
          <w:lang w:eastAsia="hi-IN" w:bidi="hi-IN"/>
        </w:rPr>
        <w:t xml:space="preserve">администрации Лабинского городского поселения Лабинского района </w:t>
      </w:r>
      <w:r w:rsidR="00524A1B" w:rsidRPr="00BB7193">
        <w:rPr>
          <w:rFonts w:eastAsia="WenQuanYi Micro Hei"/>
          <w:kern w:val="1"/>
          <w:sz w:val="28"/>
          <w:szCs w:val="28"/>
          <w:lang w:eastAsia="hi-IN" w:bidi="hi-IN"/>
        </w:rPr>
        <w:t>об утверждении схемы расположения земельного участка</w:t>
      </w:r>
      <w:r w:rsidR="00524A1B" w:rsidRPr="00822E9E">
        <w:rPr>
          <w:rFonts w:eastAsia="WenQuanYi Micro Hei"/>
          <w:kern w:val="1"/>
          <w:sz w:val="28"/>
          <w:szCs w:val="28"/>
          <w:lang w:eastAsia="hi-IN" w:bidi="hi-IN"/>
        </w:rPr>
        <w:t xml:space="preserve"> </w:t>
      </w:r>
      <w:r w:rsidRPr="00822E9E">
        <w:rPr>
          <w:rFonts w:eastAsia="WenQuanYi Micro Hei"/>
          <w:kern w:val="1"/>
          <w:sz w:val="28"/>
          <w:szCs w:val="28"/>
          <w:lang w:eastAsia="hi-IN" w:bidi="hi-IN"/>
        </w:rPr>
        <w:t>(далее – Постановление)</w:t>
      </w:r>
      <w:r>
        <w:rPr>
          <w:rFonts w:eastAsia="WenQuanYi Micro Hei"/>
          <w:kern w:val="1"/>
          <w:sz w:val="28"/>
          <w:szCs w:val="28"/>
          <w:lang w:eastAsia="hi-IN" w:bidi="hi-IN"/>
        </w:rPr>
        <w:t>.</w:t>
      </w:r>
    </w:p>
    <w:p w:rsidR="00017A63" w:rsidRDefault="00017A63" w:rsidP="00532807">
      <w:pPr>
        <w:autoSpaceDE w:val="0"/>
        <w:autoSpaceDN w:val="0"/>
        <w:adjustRightInd w:val="0"/>
        <w:ind w:firstLine="709"/>
        <w:jc w:val="both"/>
        <w:rPr>
          <w:rFonts w:eastAsia="WenQuanYi Micro Hei"/>
          <w:kern w:val="1"/>
          <w:sz w:val="28"/>
          <w:szCs w:val="28"/>
          <w:lang w:eastAsia="hi-IN" w:bidi="hi-IN"/>
        </w:rPr>
      </w:pPr>
      <w:r>
        <w:rPr>
          <w:rFonts w:eastAsia="WenQuanYi Micro Hei"/>
          <w:kern w:val="1"/>
          <w:sz w:val="28"/>
          <w:szCs w:val="28"/>
          <w:lang w:eastAsia="hi-IN" w:bidi="hi-IN"/>
        </w:rPr>
        <w:t>2.3.1.2. П</w:t>
      </w:r>
      <w:r w:rsidRPr="00822E9E">
        <w:rPr>
          <w:rFonts w:eastAsia="WenQuanYi Micro Hei"/>
          <w:kern w:val="1"/>
          <w:sz w:val="28"/>
          <w:szCs w:val="28"/>
          <w:lang w:eastAsia="hi-IN" w:bidi="hi-IN"/>
        </w:rPr>
        <w:t>исьмо об отказе в предоставлении муниципальной услуги.</w:t>
      </w:r>
    </w:p>
    <w:p w:rsidR="00524A1B" w:rsidRDefault="00524A1B" w:rsidP="00532807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Fonts w:eastAsia="WenQuanYi Micro Hei"/>
          <w:kern w:val="1"/>
          <w:sz w:val="28"/>
          <w:szCs w:val="28"/>
          <w:lang w:eastAsia="hi-IN" w:bidi="hi-IN"/>
        </w:rPr>
        <w:t xml:space="preserve">2.3.1.3. </w:t>
      </w:r>
      <w:r w:rsidRPr="00524A1B">
        <w:rPr>
          <w:sz w:val="28"/>
          <w:szCs w:val="28"/>
        </w:rPr>
        <w:t>Письмо о согласии на заключение соглашения о перераспределении земельных участков в соответствии с утверждённым проектом межевания территории (далее – письмо о согласии на заключение соглашения о перераспределении земельных участков).</w:t>
      </w:r>
    </w:p>
    <w:p w:rsidR="00017A63" w:rsidRPr="0028621A" w:rsidRDefault="00017A63" w:rsidP="00532807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2.4. Срок предоставления муниципальной услуги</w:t>
      </w:r>
      <w:r>
        <w:rPr>
          <w:sz w:val="28"/>
          <w:szCs w:val="28"/>
        </w:rPr>
        <w:t>.</w:t>
      </w:r>
    </w:p>
    <w:p w:rsidR="00017A63" w:rsidRPr="00BE65FD" w:rsidRDefault="00017A63" w:rsidP="0053280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24A1B">
        <w:rPr>
          <w:rFonts w:ascii="Times New Roman" w:eastAsia="WenQuanYi Micro Hei" w:hAnsi="Times New Roman" w:cs="Times New Roman"/>
          <w:b w:val="0"/>
          <w:bCs w:val="0"/>
          <w:kern w:val="1"/>
          <w:sz w:val="28"/>
          <w:szCs w:val="28"/>
          <w:lang w:eastAsia="hi-IN" w:bidi="hi-IN"/>
        </w:rPr>
        <w:t xml:space="preserve">2.4.1. Срок предоставления муниципальной услуги </w:t>
      </w:r>
      <w:r w:rsidR="00524A1B" w:rsidRPr="00524A1B">
        <w:rPr>
          <w:rFonts w:ascii="Times New Roman" w:eastAsia="WenQuanYi Micro Hei" w:hAnsi="Times New Roman" w:cs="Times New Roman"/>
          <w:b w:val="0"/>
          <w:bCs w:val="0"/>
          <w:kern w:val="1"/>
          <w:sz w:val="28"/>
          <w:szCs w:val="28"/>
          <w:lang w:eastAsia="hi-IN" w:bidi="hi-IN"/>
        </w:rPr>
        <w:t xml:space="preserve">составляет не более  30 календарных дней со дня поступления заявления и прилагаемых к нему </w:t>
      </w:r>
      <w:r w:rsidR="00524A1B" w:rsidRPr="00BE65FD">
        <w:rPr>
          <w:rFonts w:ascii="Times New Roman" w:eastAsia="WenQuanYi Micro Hei" w:hAnsi="Times New Roman" w:cs="Times New Roman"/>
          <w:b w:val="0"/>
          <w:bCs w:val="0"/>
          <w:kern w:val="1"/>
          <w:sz w:val="28"/>
          <w:szCs w:val="28"/>
          <w:lang w:eastAsia="hi-IN" w:bidi="hi-IN"/>
        </w:rPr>
        <w:t>документов.</w:t>
      </w:r>
    </w:p>
    <w:p w:rsidR="00017A63" w:rsidRPr="00B20413" w:rsidRDefault="00017A63" w:rsidP="00532807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rFonts w:cs="Times New Roman"/>
          <w:sz w:val="28"/>
          <w:szCs w:val="28"/>
          <w:lang w:val="ru-RU"/>
        </w:rPr>
      </w:pPr>
      <w:r w:rsidRPr="00BE65FD">
        <w:rPr>
          <w:rFonts w:cs="Times New Roman"/>
          <w:sz w:val="28"/>
          <w:szCs w:val="28"/>
          <w:lang w:val="ru-RU"/>
        </w:rPr>
        <w:t>2.4.3. Максимальный</w:t>
      </w:r>
      <w:r w:rsidRPr="00B20413">
        <w:rPr>
          <w:rFonts w:cs="Times New Roman"/>
          <w:sz w:val="28"/>
          <w:szCs w:val="28"/>
          <w:lang w:val="ru-RU"/>
        </w:rPr>
        <w:t xml:space="preserve"> срок ожидания в очереди при подаче заявления для предоставления муниципальной услуги составляет 15 минут.</w:t>
      </w:r>
    </w:p>
    <w:p w:rsidR="00017A63" w:rsidRPr="00B20413" w:rsidRDefault="00017A63" w:rsidP="00532807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rFonts w:cs="Times New Roman"/>
          <w:sz w:val="28"/>
          <w:szCs w:val="28"/>
          <w:lang w:val="ru-RU"/>
        </w:rPr>
      </w:pPr>
      <w:r w:rsidRPr="00B20413">
        <w:rPr>
          <w:rFonts w:cs="Times New Roman"/>
          <w:sz w:val="28"/>
          <w:szCs w:val="28"/>
          <w:lang w:val="ru-RU"/>
        </w:rPr>
        <w:t>2.4.4.</w:t>
      </w:r>
      <w:r w:rsidR="00BE65FD">
        <w:rPr>
          <w:rFonts w:cs="Times New Roman"/>
          <w:sz w:val="28"/>
          <w:szCs w:val="28"/>
          <w:lang w:val="ru-RU"/>
        </w:rPr>
        <w:t xml:space="preserve"> </w:t>
      </w:r>
      <w:r w:rsidRPr="00B20413">
        <w:rPr>
          <w:rFonts w:cs="Times New Roman"/>
          <w:sz w:val="28"/>
          <w:szCs w:val="28"/>
          <w:lang w:val="ru-RU"/>
        </w:rPr>
        <w:t>Максимальный срок продолжительности приема заявителя при подаче заявления составляет не более 15 минут.</w:t>
      </w:r>
    </w:p>
    <w:p w:rsidR="00017A63" w:rsidRPr="00B20413" w:rsidRDefault="00BE65FD" w:rsidP="00532807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2.4.5. </w:t>
      </w:r>
      <w:r w:rsidR="00017A63" w:rsidRPr="00B20413">
        <w:rPr>
          <w:rFonts w:cs="Times New Roman"/>
          <w:sz w:val="28"/>
          <w:szCs w:val="28"/>
          <w:lang w:val="ru-RU"/>
        </w:rPr>
        <w:t>Максимальный срок ожидания в очереди для получения консультации составляет 15 минут.</w:t>
      </w:r>
    </w:p>
    <w:p w:rsidR="00017A63" w:rsidRPr="00B20413" w:rsidRDefault="00017A63" w:rsidP="00532807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rFonts w:cs="Times New Roman"/>
          <w:sz w:val="28"/>
          <w:szCs w:val="28"/>
          <w:lang w:val="ru-RU"/>
        </w:rPr>
      </w:pPr>
      <w:r w:rsidRPr="00B20413">
        <w:rPr>
          <w:rFonts w:cs="Times New Roman"/>
          <w:sz w:val="28"/>
          <w:szCs w:val="28"/>
          <w:lang w:val="ru-RU"/>
        </w:rPr>
        <w:t>2.4.6. Максимальный срок ожидания в очереди для получения результата предоставления муниципальной услуги составляет 15 минут.</w:t>
      </w:r>
    </w:p>
    <w:p w:rsidR="00017A63" w:rsidRPr="0028621A" w:rsidRDefault="00017A63" w:rsidP="00532807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rFonts w:cs="Times New Roman"/>
          <w:sz w:val="28"/>
          <w:szCs w:val="28"/>
          <w:lang w:val="ru-RU"/>
        </w:rPr>
      </w:pPr>
      <w:r w:rsidRPr="00B20413">
        <w:rPr>
          <w:rFonts w:cs="Times New Roman"/>
          <w:sz w:val="28"/>
          <w:szCs w:val="28"/>
          <w:lang w:val="ru-RU"/>
        </w:rPr>
        <w:t>2.4.7. Исполнители несут ответственность за соблюдение сроков оказания муниципальной услуги.</w:t>
      </w:r>
    </w:p>
    <w:p w:rsidR="00017A63" w:rsidRPr="0028621A" w:rsidRDefault="00017A63" w:rsidP="00532807">
      <w:pPr>
        <w:tabs>
          <w:tab w:val="center" w:pos="5173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8621A">
        <w:rPr>
          <w:color w:val="000000"/>
          <w:sz w:val="28"/>
          <w:szCs w:val="28"/>
        </w:rPr>
        <w:t>2.5. Правовые основания для предоставления муниципальной услуги</w:t>
      </w:r>
      <w:r>
        <w:rPr>
          <w:color w:val="000000"/>
          <w:sz w:val="28"/>
          <w:szCs w:val="28"/>
        </w:rPr>
        <w:t>.</w:t>
      </w:r>
    </w:p>
    <w:p w:rsidR="00017A63" w:rsidRPr="00AF64D5" w:rsidRDefault="00BE65FD" w:rsidP="00532807">
      <w:pPr>
        <w:pStyle w:val="1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rFonts w:eastAsia="WenQuanYi Micro Hei" w:cs="Times New Roman"/>
          <w:noProof w:val="0"/>
          <w:kern w:val="1"/>
          <w:sz w:val="28"/>
          <w:szCs w:val="28"/>
          <w:lang w:val="ru-RU" w:eastAsia="hi-IN" w:bidi="hi-IN"/>
        </w:rPr>
      </w:pPr>
      <w:r>
        <w:rPr>
          <w:rFonts w:eastAsia="WenQuanYi Micro Hei" w:cs="Times New Roman"/>
          <w:noProof w:val="0"/>
          <w:kern w:val="1"/>
          <w:sz w:val="28"/>
          <w:szCs w:val="28"/>
          <w:lang w:val="ru-RU" w:eastAsia="hi-IN" w:bidi="hi-IN"/>
        </w:rPr>
        <w:t xml:space="preserve">2.5.1. </w:t>
      </w:r>
      <w:r w:rsidR="00017A63" w:rsidRPr="00AF64D5">
        <w:rPr>
          <w:rFonts w:eastAsia="WenQuanYi Micro Hei" w:cs="Times New Roman"/>
          <w:noProof w:val="0"/>
          <w:kern w:val="1"/>
          <w:sz w:val="28"/>
          <w:szCs w:val="28"/>
          <w:lang w:val="ru-RU" w:eastAsia="hi-IN" w:bidi="hi-IN"/>
        </w:rPr>
        <w:t>Предоставление муниципальной услуги осуществляется на основании:</w:t>
      </w:r>
    </w:p>
    <w:p w:rsidR="00017A63" w:rsidRPr="00AF64D5" w:rsidRDefault="00017A63" w:rsidP="00532807">
      <w:pPr>
        <w:ind w:firstLine="709"/>
        <w:jc w:val="both"/>
        <w:rPr>
          <w:rFonts w:eastAsia="WenQuanYi Micro Hei"/>
          <w:kern w:val="1"/>
          <w:sz w:val="28"/>
          <w:szCs w:val="28"/>
          <w:lang w:eastAsia="hi-IN" w:bidi="hi-IN"/>
        </w:rPr>
      </w:pPr>
      <w:r w:rsidRPr="00AF64D5">
        <w:rPr>
          <w:rFonts w:eastAsia="WenQuanYi Micro Hei"/>
          <w:kern w:val="1"/>
          <w:sz w:val="28"/>
          <w:szCs w:val="28"/>
          <w:lang w:eastAsia="hi-IN" w:bidi="hi-IN"/>
        </w:rPr>
        <w:t>2.5.1.</w:t>
      </w:r>
      <w:r>
        <w:rPr>
          <w:rFonts w:eastAsia="WenQuanYi Micro Hei"/>
          <w:kern w:val="1"/>
          <w:sz w:val="28"/>
          <w:szCs w:val="28"/>
          <w:lang w:eastAsia="hi-IN" w:bidi="hi-IN"/>
        </w:rPr>
        <w:t xml:space="preserve">1. </w:t>
      </w:r>
      <w:r w:rsidRPr="00AF64D5">
        <w:rPr>
          <w:rFonts w:eastAsia="WenQuanYi Micro Hei"/>
          <w:kern w:val="1"/>
          <w:sz w:val="28"/>
          <w:szCs w:val="28"/>
          <w:lang w:eastAsia="hi-IN" w:bidi="hi-IN"/>
        </w:rPr>
        <w:t>Конституции Российской Федерации</w:t>
      </w:r>
      <w:r>
        <w:rPr>
          <w:rFonts w:eastAsia="WenQuanYi Micro Hei"/>
          <w:kern w:val="1"/>
          <w:sz w:val="28"/>
          <w:szCs w:val="28"/>
          <w:lang w:eastAsia="hi-IN" w:bidi="hi-IN"/>
        </w:rPr>
        <w:t>.</w:t>
      </w:r>
    </w:p>
    <w:p w:rsidR="00017A63" w:rsidRPr="00AF64D5" w:rsidRDefault="00017A63" w:rsidP="00532807">
      <w:pPr>
        <w:spacing w:line="300" w:lineRule="exact"/>
        <w:ind w:firstLine="709"/>
        <w:jc w:val="both"/>
        <w:rPr>
          <w:rFonts w:eastAsia="WenQuanYi Micro Hei"/>
          <w:kern w:val="1"/>
          <w:sz w:val="28"/>
          <w:szCs w:val="28"/>
          <w:lang w:eastAsia="hi-IN" w:bidi="hi-IN"/>
        </w:rPr>
      </w:pPr>
      <w:r w:rsidRPr="00AF64D5">
        <w:rPr>
          <w:rFonts w:eastAsia="WenQuanYi Micro Hei"/>
          <w:kern w:val="1"/>
          <w:sz w:val="28"/>
          <w:szCs w:val="28"/>
          <w:lang w:eastAsia="hi-IN" w:bidi="hi-IN"/>
        </w:rPr>
        <w:t>2.5.1.</w:t>
      </w:r>
      <w:r>
        <w:rPr>
          <w:rFonts w:eastAsia="WenQuanYi Micro Hei"/>
          <w:kern w:val="1"/>
          <w:sz w:val="28"/>
          <w:szCs w:val="28"/>
          <w:lang w:eastAsia="hi-IN" w:bidi="hi-IN"/>
        </w:rPr>
        <w:t xml:space="preserve">2. </w:t>
      </w:r>
      <w:r w:rsidRPr="00AF64D5">
        <w:rPr>
          <w:rFonts w:eastAsia="WenQuanYi Micro Hei"/>
          <w:kern w:val="1"/>
          <w:sz w:val="28"/>
          <w:szCs w:val="28"/>
          <w:lang w:eastAsia="hi-IN" w:bidi="hi-IN"/>
        </w:rPr>
        <w:t xml:space="preserve">Земельного </w:t>
      </w:r>
      <w:r w:rsidR="00B92A96">
        <w:rPr>
          <w:rFonts w:eastAsia="WenQuanYi Micro Hei"/>
          <w:kern w:val="1"/>
          <w:sz w:val="28"/>
          <w:szCs w:val="28"/>
          <w:lang w:eastAsia="hi-IN" w:bidi="hi-IN"/>
        </w:rPr>
        <w:t xml:space="preserve"> </w:t>
      </w:r>
      <w:r w:rsidRPr="00AF64D5">
        <w:rPr>
          <w:rFonts w:eastAsia="WenQuanYi Micro Hei"/>
          <w:kern w:val="1"/>
          <w:sz w:val="28"/>
          <w:szCs w:val="28"/>
          <w:lang w:eastAsia="hi-IN" w:bidi="hi-IN"/>
        </w:rPr>
        <w:t xml:space="preserve">кодекса </w:t>
      </w:r>
      <w:r w:rsidR="004D0A7B">
        <w:rPr>
          <w:rFonts w:eastAsia="WenQuanYi Micro Hei"/>
          <w:kern w:val="1"/>
          <w:sz w:val="28"/>
          <w:szCs w:val="28"/>
          <w:lang w:eastAsia="hi-IN" w:bidi="hi-IN"/>
        </w:rPr>
        <w:t xml:space="preserve"> </w:t>
      </w:r>
      <w:r w:rsidRPr="00AF64D5">
        <w:rPr>
          <w:rFonts w:eastAsia="WenQuanYi Micro Hei"/>
          <w:kern w:val="1"/>
          <w:sz w:val="28"/>
          <w:szCs w:val="28"/>
          <w:lang w:eastAsia="hi-IN" w:bidi="hi-IN"/>
        </w:rPr>
        <w:t>Российской</w:t>
      </w:r>
      <w:r w:rsidR="004D0A7B">
        <w:rPr>
          <w:rFonts w:eastAsia="WenQuanYi Micro Hei"/>
          <w:kern w:val="1"/>
          <w:sz w:val="28"/>
          <w:szCs w:val="28"/>
          <w:lang w:eastAsia="hi-IN" w:bidi="hi-IN"/>
        </w:rPr>
        <w:t xml:space="preserve">  </w:t>
      </w:r>
      <w:r w:rsidRPr="00AF64D5">
        <w:rPr>
          <w:rFonts w:eastAsia="WenQuanYi Micro Hei"/>
          <w:kern w:val="1"/>
          <w:sz w:val="28"/>
          <w:szCs w:val="28"/>
          <w:lang w:eastAsia="hi-IN" w:bidi="hi-IN"/>
        </w:rPr>
        <w:t xml:space="preserve"> Федерации от 25.10.2001 г</w:t>
      </w:r>
      <w:r w:rsidR="00BE65FD">
        <w:rPr>
          <w:rFonts w:eastAsia="WenQuanYi Micro Hei"/>
          <w:kern w:val="1"/>
          <w:sz w:val="28"/>
          <w:szCs w:val="28"/>
          <w:lang w:eastAsia="hi-IN" w:bidi="hi-IN"/>
        </w:rPr>
        <w:t xml:space="preserve">.                 </w:t>
      </w:r>
      <w:r w:rsidRPr="00AF64D5">
        <w:rPr>
          <w:rFonts w:eastAsia="WenQuanYi Micro Hei"/>
          <w:kern w:val="1"/>
          <w:sz w:val="28"/>
          <w:szCs w:val="28"/>
          <w:lang w:eastAsia="hi-IN" w:bidi="hi-IN"/>
        </w:rPr>
        <w:t xml:space="preserve"> № 136-ФЗ (текст  опубликован  в  «Собрании  законодательства  Российской  Федерации» от 29.10.2001 г</w:t>
      </w:r>
      <w:r w:rsidR="00BE65FD">
        <w:rPr>
          <w:rFonts w:eastAsia="WenQuanYi Micro Hei"/>
          <w:kern w:val="1"/>
          <w:sz w:val="28"/>
          <w:szCs w:val="28"/>
          <w:lang w:eastAsia="hi-IN" w:bidi="hi-IN"/>
        </w:rPr>
        <w:t>.</w:t>
      </w:r>
      <w:r w:rsidRPr="00AF64D5">
        <w:rPr>
          <w:rFonts w:eastAsia="WenQuanYi Micro Hei"/>
          <w:kern w:val="1"/>
          <w:sz w:val="28"/>
          <w:szCs w:val="28"/>
          <w:lang w:eastAsia="hi-IN" w:bidi="hi-IN"/>
        </w:rPr>
        <w:t xml:space="preserve"> № 44)</w:t>
      </w:r>
      <w:r>
        <w:rPr>
          <w:rFonts w:eastAsia="WenQuanYi Micro Hei"/>
          <w:kern w:val="1"/>
          <w:sz w:val="28"/>
          <w:szCs w:val="28"/>
          <w:lang w:eastAsia="hi-IN" w:bidi="hi-IN"/>
        </w:rPr>
        <w:t>.</w:t>
      </w:r>
    </w:p>
    <w:p w:rsidR="00BB7193" w:rsidRPr="00AF64D5" w:rsidRDefault="00017A63" w:rsidP="00532807">
      <w:pPr>
        <w:ind w:firstLine="709"/>
        <w:jc w:val="both"/>
        <w:rPr>
          <w:rFonts w:eastAsia="WenQuanYi Micro Hei"/>
          <w:kern w:val="1"/>
          <w:sz w:val="28"/>
          <w:szCs w:val="28"/>
          <w:lang w:eastAsia="hi-IN" w:bidi="hi-IN"/>
        </w:rPr>
      </w:pPr>
      <w:r w:rsidRPr="00AF64D5">
        <w:rPr>
          <w:rFonts w:eastAsia="WenQuanYi Micro Hei"/>
          <w:kern w:val="1"/>
          <w:sz w:val="28"/>
          <w:szCs w:val="28"/>
          <w:lang w:eastAsia="hi-IN" w:bidi="hi-IN"/>
        </w:rPr>
        <w:t>2.5.1.</w:t>
      </w:r>
      <w:r>
        <w:rPr>
          <w:rFonts w:eastAsia="WenQuanYi Micro Hei"/>
          <w:kern w:val="1"/>
          <w:sz w:val="28"/>
          <w:szCs w:val="28"/>
          <w:lang w:eastAsia="hi-IN" w:bidi="hi-IN"/>
        </w:rPr>
        <w:t>3.</w:t>
      </w:r>
      <w:r w:rsidR="00B35043">
        <w:rPr>
          <w:rFonts w:eastAsia="WenQuanYi Micro Hei"/>
          <w:kern w:val="1"/>
          <w:sz w:val="28"/>
          <w:szCs w:val="28"/>
          <w:lang w:eastAsia="hi-IN" w:bidi="hi-IN"/>
        </w:rPr>
        <w:t xml:space="preserve"> </w:t>
      </w:r>
      <w:r w:rsidR="00BB7193" w:rsidRPr="00AF64D5">
        <w:rPr>
          <w:rFonts w:eastAsia="WenQuanYi Micro Hei"/>
          <w:kern w:val="1"/>
          <w:sz w:val="28"/>
          <w:szCs w:val="28"/>
          <w:lang w:eastAsia="hi-IN" w:bidi="hi-IN"/>
        </w:rPr>
        <w:t>Федерального закона от 25.10.2001 г</w:t>
      </w:r>
      <w:r w:rsidR="00BE65FD">
        <w:rPr>
          <w:rFonts w:eastAsia="WenQuanYi Micro Hei"/>
          <w:kern w:val="1"/>
          <w:sz w:val="28"/>
          <w:szCs w:val="28"/>
          <w:lang w:eastAsia="hi-IN" w:bidi="hi-IN"/>
        </w:rPr>
        <w:t>.</w:t>
      </w:r>
      <w:r w:rsidR="00BB7193" w:rsidRPr="00AF64D5">
        <w:rPr>
          <w:rFonts w:eastAsia="WenQuanYi Micro Hei"/>
          <w:kern w:val="1"/>
          <w:sz w:val="28"/>
          <w:szCs w:val="28"/>
          <w:lang w:eastAsia="hi-IN" w:bidi="hi-IN"/>
        </w:rPr>
        <w:t xml:space="preserve">  № 137-ФЗ «О введении в действие Земельного кодекса Российской Федерации»</w:t>
      </w:r>
      <w:r w:rsidR="00BB7193">
        <w:rPr>
          <w:rFonts w:eastAsia="WenQuanYi Micro Hei"/>
          <w:kern w:val="1"/>
          <w:sz w:val="28"/>
          <w:szCs w:val="28"/>
          <w:lang w:eastAsia="hi-IN" w:bidi="hi-IN"/>
        </w:rPr>
        <w:t>.</w:t>
      </w:r>
    </w:p>
    <w:p w:rsidR="00017A63" w:rsidRPr="00AF64D5" w:rsidRDefault="00BB7193" w:rsidP="00532807">
      <w:pPr>
        <w:ind w:firstLine="709"/>
        <w:jc w:val="both"/>
        <w:rPr>
          <w:rFonts w:eastAsia="WenQuanYi Micro Hei"/>
          <w:kern w:val="1"/>
          <w:sz w:val="28"/>
          <w:szCs w:val="28"/>
          <w:lang w:eastAsia="hi-IN" w:bidi="hi-IN"/>
        </w:rPr>
      </w:pPr>
      <w:r w:rsidRPr="00AF64D5">
        <w:rPr>
          <w:rFonts w:eastAsia="WenQuanYi Micro Hei"/>
          <w:kern w:val="1"/>
          <w:sz w:val="28"/>
          <w:szCs w:val="28"/>
          <w:lang w:eastAsia="hi-IN" w:bidi="hi-IN"/>
        </w:rPr>
        <w:lastRenderedPageBreak/>
        <w:t>2.5.1.</w:t>
      </w:r>
      <w:r>
        <w:rPr>
          <w:rFonts w:eastAsia="WenQuanYi Micro Hei"/>
          <w:kern w:val="1"/>
          <w:sz w:val="28"/>
          <w:szCs w:val="28"/>
          <w:lang w:eastAsia="hi-IN" w:bidi="hi-IN"/>
        </w:rPr>
        <w:t>4.</w:t>
      </w:r>
      <w:r w:rsidR="00B35043">
        <w:rPr>
          <w:rFonts w:eastAsia="WenQuanYi Micro Hei"/>
          <w:kern w:val="1"/>
          <w:sz w:val="28"/>
          <w:szCs w:val="28"/>
          <w:lang w:eastAsia="hi-IN" w:bidi="hi-IN"/>
        </w:rPr>
        <w:t xml:space="preserve"> </w:t>
      </w:r>
      <w:r w:rsidRPr="00BB7193">
        <w:rPr>
          <w:rFonts w:eastAsia="WenQuanYi Micro Hei"/>
          <w:kern w:val="1"/>
          <w:sz w:val="28"/>
          <w:szCs w:val="28"/>
          <w:lang w:eastAsia="hi-IN" w:bidi="hi-IN"/>
        </w:rPr>
        <w:t xml:space="preserve">Федерального закона от </w:t>
      </w:r>
      <w:smartTag w:uri="urn:schemas-microsoft-com:office:smarttags" w:element="metricconverter">
        <w:smartTagPr>
          <w:attr w:name="Year" w:val="2003"/>
          <w:attr w:name="Day" w:val="06"/>
          <w:attr w:name="Month" w:val="10"/>
          <w:attr w:name="ls" w:val="trans"/>
        </w:smartTagPr>
        <w:r w:rsidRPr="00BB7193">
          <w:rPr>
            <w:rFonts w:eastAsia="WenQuanYi Micro Hei"/>
            <w:kern w:val="1"/>
            <w:sz w:val="28"/>
            <w:szCs w:val="28"/>
            <w:lang w:eastAsia="hi-IN" w:bidi="hi-IN"/>
          </w:rPr>
          <w:t>06.10.2003</w:t>
        </w:r>
      </w:smartTag>
      <w:r w:rsidRPr="00BB7193">
        <w:rPr>
          <w:rFonts w:eastAsia="WenQuanYi Micro Hei"/>
          <w:kern w:val="1"/>
          <w:sz w:val="28"/>
          <w:szCs w:val="28"/>
          <w:lang w:eastAsia="hi-IN" w:bidi="hi-IN"/>
        </w:rPr>
        <w:t xml:space="preserve"> № 131-ФЗ «Об общих принципах организации местного самоуправления в Российской Федерации»</w:t>
      </w:r>
      <w:r>
        <w:rPr>
          <w:rFonts w:eastAsia="WenQuanYi Micro Hei"/>
          <w:kern w:val="1"/>
          <w:sz w:val="28"/>
          <w:szCs w:val="28"/>
          <w:lang w:eastAsia="hi-IN" w:bidi="hi-IN"/>
        </w:rPr>
        <w:t>.</w:t>
      </w:r>
    </w:p>
    <w:p w:rsidR="00017A63" w:rsidRPr="00AF64D5" w:rsidRDefault="00017A63" w:rsidP="00532807">
      <w:pPr>
        <w:widowControl w:val="0"/>
        <w:ind w:firstLine="709"/>
        <w:jc w:val="both"/>
        <w:rPr>
          <w:rFonts w:eastAsia="WenQuanYi Micro Hei"/>
          <w:kern w:val="1"/>
          <w:sz w:val="28"/>
          <w:szCs w:val="28"/>
          <w:lang w:eastAsia="hi-IN" w:bidi="hi-IN"/>
        </w:rPr>
      </w:pPr>
      <w:r w:rsidRPr="00AF64D5">
        <w:rPr>
          <w:rFonts w:eastAsia="WenQuanYi Micro Hei"/>
          <w:kern w:val="1"/>
          <w:sz w:val="28"/>
          <w:szCs w:val="28"/>
          <w:lang w:eastAsia="hi-IN" w:bidi="hi-IN"/>
        </w:rPr>
        <w:t>2.5.1.</w:t>
      </w:r>
      <w:r w:rsidR="004D0A7B">
        <w:rPr>
          <w:rFonts w:eastAsia="WenQuanYi Micro Hei"/>
          <w:kern w:val="1"/>
          <w:sz w:val="28"/>
          <w:szCs w:val="28"/>
          <w:lang w:eastAsia="hi-IN" w:bidi="hi-IN"/>
        </w:rPr>
        <w:t>5</w:t>
      </w:r>
      <w:r>
        <w:rPr>
          <w:rFonts w:eastAsia="WenQuanYi Micro Hei"/>
          <w:kern w:val="1"/>
          <w:sz w:val="28"/>
          <w:szCs w:val="28"/>
          <w:lang w:eastAsia="hi-IN" w:bidi="hi-IN"/>
        </w:rPr>
        <w:t>.</w:t>
      </w:r>
      <w:r w:rsidR="00B35043">
        <w:rPr>
          <w:rFonts w:eastAsia="WenQuanYi Micro Hei"/>
          <w:kern w:val="1"/>
          <w:sz w:val="28"/>
          <w:szCs w:val="28"/>
          <w:lang w:eastAsia="hi-IN" w:bidi="hi-IN"/>
        </w:rPr>
        <w:t xml:space="preserve"> </w:t>
      </w:r>
      <w:r w:rsidRPr="00AF64D5">
        <w:rPr>
          <w:rFonts w:eastAsia="WenQuanYi Micro Hei"/>
          <w:kern w:val="1"/>
          <w:sz w:val="28"/>
          <w:szCs w:val="28"/>
          <w:lang w:eastAsia="hi-IN" w:bidi="hi-IN"/>
        </w:rPr>
        <w:t>Федерального закона от 23.06.2014 года № 171-ФЗ «О внесении изменений в Земельный кодекс Российской Федерации и отдельные законодательные акты Российской Федерации»</w:t>
      </w:r>
      <w:r>
        <w:rPr>
          <w:rFonts w:eastAsia="WenQuanYi Micro Hei"/>
          <w:kern w:val="1"/>
          <w:sz w:val="28"/>
          <w:szCs w:val="28"/>
          <w:lang w:eastAsia="hi-IN" w:bidi="hi-IN"/>
        </w:rPr>
        <w:t>.</w:t>
      </w:r>
    </w:p>
    <w:p w:rsidR="00BB7193" w:rsidRPr="00AF64D5" w:rsidRDefault="00017A63" w:rsidP="00532807">
      <w:pPr>
        <w:ind w:firstLine="709"/>
        <w:jc w:val="both"/>
        <w:rPr>
          <w:rFonts w:eastAsia="WenQuanYi Micro Hei"/>
          <w:kern w:val="1"/>
          <w:sz w:val="28"/>
          <w:szCs w:val="28"/>
          <w:lang w:eastAsia="hi-IN" w:bidi="hi-IN"/>
        </w:rPr>
      </w:pPr>
      <w:r w:rsidRPr="00AF64D5">
        <w:rPr>
          <w:rFonts w:eastAsia="WenQuanYi Micro Hei"/>
          <w:kern w:val="1"/>
          <w:sz w:val="28"/>
          <w:szCs w:val="28"/>
          <w:lang w:eastAsia="hi-IN" w:bidi="hi-IN"/>
        </w:rPr>
        <w:t>2.5.1.</w:t>
      </w:r>
      <w:r w:rsidR="004D0A7B">
        <w:rPr>
          <w:rFonts w:eastAsia="WenQuanYi Micro Hei"/>
          <w:kern w:val="1"/>
          <w:sz w:val="28"/>
          <w:szCs w:val="28"/>
          <w:lang w:eastAsia="hi-IN" w:bidi="hi-IN"/>
        </w:rPr>
        <w:t>6</w:t>
      </w:r>
      <w:r>
        <w:rPr>
          <w:rFonts w:eastAsia="WenQuanYi Micro Hei"/>
          <w:kern w:val="1"/>
          <w:sz w:val="28"/>
          <w:szCs w:val="28"/>
          <w:lang w:eastAsia="hi-IN" w:bidi="hi-IN"/>
        </w:rPr>
        <w:t>.</w:t>
      </w:r>
      <w:r w:rsidR="00B35043">
        <w:rPr>
          <w:rFonts w:eastAsia="WenQuanYi Micro Hei"/>
          <w:kern w:val="1"/>
          <w:sz w:val="28"/>
          <w:szCs w:val="28"/>
          <w:lang w:eastAsia="hi-IN" w:bidi="hi-IN"/>
        </w:rPr>
        <w:t xml:space="preserve"> </w:t>
      </w:r>
      <w:r w:rsidR="00B92A96">
        <w:rPr>
          <w:rFonts w:eastAsia="WenQuanYi Micro Hei"/>
          <w:kern w:val="1"/>
          <w:sz w:val="28"/>
          <w:szCs w:val="28"/>
          <w:lang w:eastAsia="hi-IN" w:bidi="hi-IN"/>
        </w:rPr>
        <w:t xml:space="preserve"> </w:t>
      </w:r>
      <w:r w:rsidR="00BB7193" w:rsidRPr="00AF64D5">
        <w:rPr>
          <w:rFonts w:eastAsia="WenQuanYi Micro Hei"/>
          <w:kern w:val="1"/>
          <w:sz w:val="28"/>
          <w:szCs w:val="28"/>
          <w:lang w:eastAsia="hi-IN" w:bidi="hi-IN"/>
        </w:rPr>
        <w:t>Федерального закона</w:t>
      </w:r>
      <w:r w:rsidR="00B92A96">
        <w:rPr>
          <w:rFonts w:eastAsia="WenQuanYi Micro Hei"/>
          <w:kern w:val="1"/>
          <w:sz w:val="28"/>
          <w:szCs w:val="28"/>
          <w:lang w:eastAsia="hi-IN" w:bidi="hi-IN"/>
        </w:rPr>
        <w:t xml:space="preserve"> </w:t>
      </w:r>
      <w:r w:rsidR="00BB7193" w:rsidRPr="00AF64D5">
        <w:rPr>
          <w:rFonts w:eastAsia="WenQuanYi Micro Hei"/>
          <w:kern w:val="1"/>
          <w:sz w:val="28"/>
          <w:szCs w:val="28"/>
          <w:lang w:eastAsia="hi-IN" w:bidi="hi-IN"/>
        </w:rPr>
        <w:t>от</w:t>
      </w:r>
      <w:r w:rsidR="00B35043">
        <w:rPr>
          <w:rFonts w:eastAsia="WenQuanYi Micro Hei"/>
          <w:kern w:val="1"/>
          <w:sz w:val="28"/>
          <w:szCs w:val="28"/>
          <w:lang w:eastAsia="hi-IN" w:bidi="hi-IN"/>
        </w:rPr>
        <w:t xml:space="preserve"> </w:t>
      </w:r>
      <w:r w:rsidR="00BB7193" w:rsidRPr="00AF64D5">
        <w:rPr>
          <w:rFonts w:eastAsia="WenQuanYi Micro Hei"/>
          <w:kern w:val="1"/>
          <w:sz w:val="28"/>
          <w:szCs w:val="28"/>
          <w:lang w:eastAsia="hi-IN" w:bidi="hi-IN"/>
        </w:rPr>
        <w:t>27.07.2010</w:t>
      </w:r>
      <w:r w:rsidR="00B92A96">
        <w:rPr>
          <w:rFonts w:eastAsia="WenQuanYi Micro Hei"/>
          <w:kern w:val="1"/>
          <w:sz w:val="28"/>
          <w:szCs w:val="28"/>
          <w:lang w:eastAsia="hi-IN" w:bidi="hi-IN"/>
        </w:rPr>
        <w:t xml:space="preserve"> </w:t>
      </w:r>
      <w:r w:rsidR="00BB7193" w:rsidRPr="00AF64D5">
        <w:rPr>
          <w:rFonts w:eastAsia="WenQuanYi Micro Hei"/>
          <w:kern w:val="1"/>
          <w:sz w:val="28"/>
          <w:szCs w:val="28"/>
          <w:lang w:eastAsia="hi-IN" w:bidi="hi-IN"/>
        </w:rPr>
        <w:t>г</w:t>
      </w:r>
      <w:r w:rsidR="00B35043">
        <w:rPr>
          <w:rFonts w:eastAsia="WenQuanYi Micro Hei"/>
          <w:kern w:val="1"/>
          <w:sz w:val="28"/>
          <w:szCs w:val="28"/>
          <w:lang w:eastAsia="hi-IN" w:bidi="hi-IN"/>
        </w:rPr>
        <w:t>.</w:t>
      </w:r>
      <w:r w:rsidR="00B92A96">
        <w:rPr>
          <w:rFonts w:eastAsia="WenQuanYi Micro Hei"/>
          <w:kern w:val="1"/>
          <w:sz w:val="28"/>
          <w:szCs w:val="28"/>
          <w:lang w:eastAsia="hi-IN" w:bidi="hi-IN"/>
        </w:rPr>
        <w:t xml:space="preserve"> </w:t>
      </w:r>
      <w:r w:rsidR="00BB7193" w:rsidRPr="00AF64D5">
        <w:rPr>
          <w:rFonts w:eastAsia="WenQuanYi Micro Hei"/>
          <w:kern w:val="1"/>
          <w:sz w:val="28"/>
          <w:szCs w:val="28"/>
          <w:lang w:eastAsia="hi-IN" w:bidi="hi-IN"/>
        </w:rPr>
        <w:t>№ 210-ФЗ «Об организации предоставления государственных и муниципальных услуг»</w:t>
      </w:r>
      <w:r w:rsidR="00BB7193">
        <w:rPr>
          <w:rFonts w:eastAsia="WenQuanYi Micro Hei"/>
          <w:kern w:val="1"/>
          <w:sz w:val="28"/>
          <w:szCs w:val="28"/>
          <w:lang w:eastAsia="hi-IN" w:bidi="hi-IN"/>
        </w:rPr>
        <w:t>.</w:t>
      </w:r>
    </w:p>
    <w:p w:rsidR="004D0A7B" w:rsidRDefault="00017A63" w:rsidP="00532807">
      <w:pPr>
        <w:ind w:firstLine="709"/>
        <w:jc w:val="both"/>
        <w:rPr>
          <w:rFonts w:eastAsia="WenQuanYi Micro Hei"/>
          <w:kern w:val="1"/>
          <w:sz w:val="28"/>
          <w:szCs w:val="28"/>
          <w:lang w:eastAsia="hi-IN" w:bidi="hi-IN"/>
        </w:rPr>
      </w:pPr>
      <w:r w:rsidRPr="004D0A7B">
        <w:rPr>
          <w:rFonts w:eastAsia="WenQuanYi Micro Hei"/>
          <w:kern w:val="1"/>
          <w:sz w:val="28"/>
          <w:szCs w:val="28"/>
          <w:lang w:eastAsia="hi-IN" w:bidi="hi-IN"/>
        </w:rPr>
        <w:t>2.5.1.</w:t>
      </w:r>
      <w:r w:rsidR="004D0A7B">
        <w:rPr>
          <w:rFonts w:eastAsia="WenQuanYi Micro Hei"/>
          <w:kern w:val="1"/>
          <w:sz w:val="28"/>
          <w:szCs w:val="28"/>
          <w:lang w:eastAsia="hi-IN" w:bidi="hi-IN"/>
        </w:rPr>
        <w:t>7</w:t>
      </w:r>
      <w:r w:rsidR="00B35043">
        <w:rPr>
          <w:rFonts w:eastAsia="WenQuanYi Micro Hei"/>
          <w:kern w:val="1"/>
          <w:sz w:val="28"/>
          <w:szCs w:val="28"/>
          <w:lang w:eastAsia="hi-IN" w:bidi="hi-IN"/>
        </w:rPr>
        <w:t xml:space="preserve">. </w:t>
      </w:r>
      <w:hyperlink r:id="rId10" w:history="1">
        <w:r w:rsidR="004D0A7B" w:rsidRPr="004D0A7B">
          <w:rPr>
            <w:rFonts w:eastAsia="WenQuanYi Micro Hei"/>
            <w:kern w:val="1"/>
            <w:sz w:val="28"/>
            <w:szCs w:val="28"/>
            <w:lang w:eastAsia="hi-IN" w:bidi="hi-IN"/>
          </w:rPr>
          <w:t>Приказ</w:t>
        </w:r>
        <w:r w:rsidR="008E0B06">
          <w:rPr>
            <w:rFonts w:eastAsia="WenQuanYi Micro Hei"/>
            <w:kern w:val="1"/>
            <w:sz w:val="28"/>
            <w:szCs w:val="28"/>
            <w:lang w:eastAsia="hi-IN" w:bidi="hi-IN"/>
          </w:rPr>
          <w:t>а</w:t>
        </w:r>
        <w:r w:rsidR="004D0A7B" w:rsidRPr="004D0A7B">
          <w:rPr>
            <w:rFonts w:eastAsia="WenQuanYi Micro Hei"/>
            <w:kern w:val="1"/>
            <w:sz w:val="28"/>
            <w:szCs w:val="28"/>
            <w:lang w:eastAsia="hi-IN" w:bidi="hi-IN"/>
          </w:rPr>
          <w:t xml:space="preserve"> Министерства экономического развития РФ от 14 января 2015</w:t>
        </w:r>
        <w:r w:rsidR="00B35043">
          <w:rPr>
            <w:rFonts w:eastAsia="WenQuanYi Micro Hei"/>
            <w:kern w:val="1"/>
            <w:sz w:val="28"/>
            <w:szCs w:val="28"/>
            <w:lang w:eastAsia="hi-IN" w:bidi="hi-IN"/>
          </w:rPr>
          <w:t xml:space="preserve"> </w:t>
        </w:r>
        <w:r w:rsidR="004D0A7B" w:rsidRPr="004D0A7B">
          <w:rPr>
            <w:rFonts w:eastAsia="WenQuanYi Micro Hei"/>
            <w:kern w:val="1"/>
            <w:sz w:val="28"/>
            <w:szCs w:val="28"/>
            <w:lang w:eastAsia="hi-IN" w:bidi="hi-IN"/>
          </w:rPr>
          <w:t>г.</w:t>
        </w:r>
        <w:r w:rsidR="004D0A7B">
          <w:rPr>
            <w:rFonts w:eastAsia="WenQuanYi Micro Hei"/>
            <w:kern w:val="1"/>
            <w:sz w:val="28"/>
            <w:szCs w:val="28"/>
            <w:lang w:eastAsia="hi-IN" w:bidi="hi-IN"/>
          </w:rPr>
          <w:t xml:space="preserve"> №</w:t>
        </w:r>
        <w:r w:rsidR="00B35043">
          <w:rPr>
            <w:rFonts w:eastAsia="WenQuanYi Micro Hei"/>
            <w:kern w:val="1"/>
            <w:sz w:val="28"/>
            <w:szCs w:val="28"/>
            <w:lang w:eastAsia="hi-IN" w:bidi="hi-IN"/>
          </w:rPr>
          <w:t xml:space="preserve"> </w:t>
        </w:r>
        <w:r w:rsidR="004D0A7B" w:rsidRPr="004D0A7B">
          <w:rPr>
            <w:rFonts w:eastAsia="WenQuanYi Micro Hei"/>
            <w:kern w:val="1"/>
            <w:sz w:val="28"/>
            <w:szCs w:val="28"/>
            <w:lang w:eastAsia="hi-IN" w:bidi="hi-IN"/>
          </w:rPr>
          <w:t>7</w:t>
        </w:r>
        <w:r w:rsidR="00012034">
          <w:rPr>
            <w:rFonts w:eastAsia="WenQuanYi Micro Hei"/>
            <w:kern w:val="1"/>
            <w:sz w:val="28"/>
            <w:szCs w:val="28"/>
            <w:lang w:eastAsia="hi-IN" w:bidi="hi-IN"/>
          </w:rPr>
          <w:t xml:space="preserve"> </w:t>
        </w:r>
        <w:r w:rsidR="004D0A7B" w:rsidRPr="004D0A7B">
          <w:rPr>
            <w:rFonts w:eastAsia="WenQuanYi Micro Hei"/>
            <w:kern w:val="1"/>
            <w:sz w:val="28"/>
            <w:szCs w:val="28"/>
            <w:lang w:eastAsia="hi-IN" w:bidi="hi-IN"/>
          </w:rPr>
          <w:t>«Об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заявления о предварительном согласовании предоставления земельного участка, 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«Интернет», а также требований к их формату</w:t>
        </w:r>
      </w:hyperlink>
      <w:r w:rsidR="004D0A7B" w:rsidRPr="004D0A7B">
        <w:rPr>
          <w:rFonts w:eastAsia="WenQuanYi Micro Hei"/>
          <w:kern w:val="1"/>
          <w:sz w:val="28"/>
          <w:szCs w:val="28"/>
          <w:lang w:eastAsia="hi-IN" w:bidi="hi-IN"/>
        </w:rPr>
        <w:t>»</w:t>
      </w:r>
      <w:r w:rsidR="004D0A7B">
        <w:rPr>
          <w:rFonts w:eastAsia="WenQuanYi Micro Hei"/>
          <w:kern w:val="1"/>
          <w:sz w:val="28"/>
          <w:szCs w:val="28"/>
          <w:lang w:eastAsia="hi-IN" w:bidi="hi-IN"/>
        </w:rPr>
        <w:t>.</w:t>
      </w:r>
    </w:p>
    <w:p w:rsidR="004D0A7B" w:rsidRDefault="004D0A7B" w:rsidP="00532807">
      <w:pPr>
        <w:ind w:firstLine="709"/>
        <w:jc w:val="both"/>
        <w:rPr>
          <w:rFonts w:eastAsia="WenQuanYi Micro Hei"/>
          <w:kern w:val="1"/>
          <w:sz w:val="28"/>
          <w:szCs w:val="28"/>
          <w:lang w:eastAsia="hi-IN" w:bidi="hi-IN"/>
        </w:rPr>
      </w:pPr>
      <w:r w:rsidRPr="004D0A7B">
        <w:rPr>
          <w:rFonts w:eastAsia="WenQuanYi Micro Hei"/>
          <w:kern w:val="1"/>
          <w:sz w:val="28"/>
          <w:szCs w:val="28"/>
          <w:lang w:eastAsia="hi-IN" w:bidi="hi-IN"/>
        </w:rPr>
        <w:t xml:space="preserve">2.5.1.8. </w:t>
      </w:r>
      <w:hyperlink r:id="rId11" w:history="1">
        <w:r w:rsidRPr="004D0A7B">
          <w:rPr>
            <w:rFonts w:eastAsia="WenQuanYi Micro Hei"/>
            <w:kern w:val="1"/>
            <w:sz w:val="28"/>
            <w:szCs w:val="28"/>
            <w:lang w:eastAsia="hi-IN" w:bidi="hi-IN"/>
          </w:rPr>
          <w:t>Приказ</w:t>
        </w:r>
        <w:r w:rsidR="008E0B06">
          <w:rPr>
            <w:rFonts w:eastAsia="WenQuanYi Micro Hei"/>
            <w:kern w:val="1"/>
            <w:sz w:val="28"/>
            <w:szCs w:val="28"/>
            <w:lang w:eastAsia="hi-IN" w:bidi="hi-IN"/>
          </w:rPr>
          <w:t xml:space="preserve">а </w:t>
        </w:r>
        <w:r w:rsidRPr="004D0A7B">
          <w:rPr>
            <w:rFonts w:eastAsia="WenQuanYi Micro Hei"/>
            <w:kern w:val="1"/>
            <w:sz w:val="28"/>
            <w:szCs w:val="28"/>
            <w:lang w:eastAsia="hi-IN" w:bidi="hi-IN"/>
          </w:rPr>
          <w:t xml:space="preserve"> Министерства экономического развития РФ от 27 ноября 2014</w:t>
        </w:r>
        <w:r w:rsidR="00B35043">
          <w:rPr>
            <w:rFonts w:eastAsia="WenQuanYi Micro Hei"/>
            <w:kern w:val="1"/>
            <w:sz w:val="28"/>
            <w:szCs w:val="28"/>
            <w:lang w:eastAsia="hi-IN" w:bidi="hi-IN"/>
          </w:rPr>
          <w:t xml:space="preserve"> </w:t>
        </w:r>
        <w:r w:rsidRPr="004D0A7B">
          <w:rPr>
            <w:rFonts w:eastAsia="WenQuanYi Micro Hei"/>
            <w:kern w:val="1"/>
            <w:sz w:val="28"/>
            <w:szCs w:val="28"/>
            <w:lang w:eastAsia="hi-IN" w:bidi="hi-IN"/>
          </w:rPr>
          <w:t>г. №</w:t>
        </w:r>
        <w:r w:rsidR="00B35043">
          <w:rPr>
            <w:rFonts w:eastAsia="WenQuanYi Micro Hei"/>
            <w:kern w:val="1"/>
            <w:sz w:val="28"/>
            <w:szCs w:val="28"/>
            <w:lang w:eastAsia="hi-IN" w:bidi="hi-IN"/>
          </w:rPr>
          <w:t xml:space="preserve"> </w:t>
        </w:r>
        <w:r w:rsidRPr="004D0A7B">
          <w:rPr>
            <w:rFonts w:eastAsia="WenQuanYi Micro Hei"/>
            <w:kern w:val="1"/>
            <w:sz w:val="28"/>
            <w:szCs w:val="28"/>
            <w:lang w:eastAsia="hi-IN" w:bidi="hi-IN"/>
          </w:rPr>
          <w:t>762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</w:t>
        </w:r>
      </w:hyperlink>
      <w:r w:rsidRPr="004D0A7B">
        <w:rPr>
          <w:rFonts w:eastAsia="WenQuanYi Micro Hei"/>
          <w:kern w:val="1"/>
          <w:sz w:val="28"/>
          <w:szCs w:val="28"/>
          <w:lang w:eastAsia="hi-IN" w:bidi="hi-IN"/>
        </w:rPr>
        <w:t>»</w:t>
      </w:r>
      <w:r>
        <w:rPr>
          <w:rFonts w:eastAsia="WenQuanYi Micro Hei"/>
          <w:kern w:val="1"/>
          <w:sz w:val="28"/>
          <w:szCs w:val="28"/>
          <w:lang w:eastAsia="hi-IN" w:bidi="hi-IN"/>
        </w:rPr>
        <w:t>.</w:t>
      </w:r>
    </w:p>
    <w:p w:rsidR="00255F00" w:rsidRDefault="008E0B06" w:rsidP="00532807">
      <w:pPr>
        <w:autoSpaceDE w:val="0"/>
        <w:autoSpaceDN w:val="0"/>
        <w:adjustRightInd w:val="0"/>
        <w:ind w:firstLine="709"/>
        <w:jc w:val="both"/>
        <w:rPr>
          <w:rFonts w:eastAsia="WenQuanYi Micro Hei"/>
          <w:kern w:val="1"/>
          <w:sz w:val="28"/>
          <w:szCs w:val="28"/>
          <w:lang w:eastAsia="hi-IN" w:bidi="hi-IN"/>
        </w:rPr>
      </w:pPr>
      <w:r w:rsidRPr="004D0A7B">
        <w:rPr>
          <w:rFonts w:eastAsia="WenQuanYi Micro Hei"/>
          <w:kern w:val="1"/>
          <w:sz w:val="28"/>
          <w:szCs w:val="28"/>
          <w:lang w:eastAsia="hi-IN" w:bidi="hi-IN"/>
        </w:rPr>
        <w:t>2.5.1.</w:t>
      </w:r>
      <w:r>
        <w:rPr>
          <w:rFonts w:eastAsia="WenQuanYi Micro Hei"/>
          <w:kern w:val="1"/>
          <w:sz w:val="28"/>
          <w:szCs w:val="28"/>
          <w:lang w:eastAsia="hi-IN" w:bidi="hi-IN"/>
        </w:rPr>
        <w:t>9</w:t>
      </w:r>
      <w:r w:rsidRPr="004D0A7B">
        <w:rPr>
          <w:rFonts w:eastAsia="WenQuanYi Micro Hei"/>
          <w:kern w:val="1"/>
          <w:sz w:val="28"/>
          <w:szCs w:val="28"/>
          <w:lang w:eastAsia="hi-IN" w:bidi="hi-IN"/>
        </w:rPr>
        <w:t xml:space="preserve">. </w:t>
      </w:r>
      <w:r w:rsidR="00255F00">
        <w:rPr>
          <w:rFonts w:eastAsia="WenQuanYi Micro Hei"/>
          <w:kern w:val="1"/>
          <w:sz w:val="28"/>
          <w:szCs w:val="28"/>
          <w:lang w:eastAsia="hi-IN" w:bidi="hi-IN"/>
        </w:rPr>
        <w:t xml:space="preserve">Закона </w:t>
      </w:r>
      <w:hyperlink r:id="rId12" w:history="1">
        <w:r w:rsidR="00255F00" w:rsidRPr="001D449C">
          <w:rPr>
            <w:noProof/>
            <w:sz w:val="28"/>
            <w:szCs w:val="28"/>
            <w:lang w:eastAsia="en-US"/>
          </w:rPr>
          <w:t>Законом</w:t>
        </w:r>
      </w:hyperlink>
      <w:r w:rsidR="00255F00" w:rsidRPr="001D449C">
        <w:rPr>
          <w:noProof/>
          <w:sz w:val="28"/>
          <w:szCs w:val="28"/>
          <w:lang w:eastAsia="en-US"/>
        </w:rPr>
        <w:t xml:space="preserve">    Краснодарского</w:t>
      </w:r>
      <w:r w:rsidR="000C6723">
        <w:rPr>
          <w:noProof/>
          <w:sz w:val="28"/>
          <w:szCs w:val="28"/>
          <w:lang w:eastAsia="en-US"/>
        </w:rPr>
        <w:t xml:space="preserve">  </w:t>
      </w:r>
      <w:r w:rsidR="00255F00" w:rsidRPr="001D449C">
        <w:rPr>
          <w:noProof/>
          <w:sz w:val="28"/>
          <w:szCs w:val="28"/>
          <w:lang w:eastAsia="en-US"/>
        </w:rPr>
        <w:t xml:space="preserve"> края </w:t>
      </w:r>
      <w:r w:rsidR="000C6723">
        <w:rPr>
          <w:noProof/>
          <w:sz w:val="28"/>
          <w:szCs w:val="28"/>
          <w:lang w:eastAsia="en-US"/>
        </w:rPr>
        <w:t xml:space="preserve">  </w:t>
      </w:r>
      <w:r w:rsidR="00255F00" w:rsidRPr="001D449C">
        <w:rPr>
          <w:noProof/>
          <w:sz w:val="28"/>
          <w:szCs w:val="28"/>
          <w:lang w:eastAsia="en-US"/>
        </w:rPr>
        <w:t xml:space="preserve">от 5 ноября 2002 года </w:t>
      </w:r>
      <w:r w:rsidR="00B35043">
        <w:rPr>
          <w:noProof/>
          <w:sz w:val="28"/>
          <w:szCs w:val="28"/>
          <w:lang w:eastAsia="en-US"/>
        </w:rPr>
        <w:t xml:space="preserve">           </w:t>
      </w:r>
      <w:r w:rsidR="00255F00" w:rsidRPr="001D449C">
        <w:rPr>
          <w:noProof/>
          <w:sz w:val="28"/>
          <w:szCs w:val="28"/>
          <w:lang w:eastAsia="en-US"/>
        </w:rPr>
        <w:t>№ 532-КЗ «Об основах регулирования земельных отношений в Краснодарском крае».</w:t>
      </w:r>
    </w:p>
    <w:p w:rsidR="008E0B06" w:rsidRPr="004D0A7B" w:rsidRDefault="00255F00" w:rsidP="0053280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WenQuanYi Micro Hei"/>
          <w:kern w:val="1"/>
          <w:sz w:val="28"/>
          <w:szCs w:val="28"/>
          <w:lang w:eastAsia="hi-IN" w:bidi="hi-IN"/>
        </w:rPr>
      </w:pPr>
      <w:r w:rsidRPr="004D0A7B">
        <w:rPr>
          <w:rFonts w:eastAsia="WenQuanYi Micro Hei"/>
          <w:kern w:val="1"/>
          <w:sz w:val="28"/>
          <w:szCs w:val="28"/>
          <w:lang w:eastAsia="hi-IN" w:bidi="hi-IN"/>
        </w:rPr>
        <w:t>2.5.1.</w:t>
      </w:r>
      <w:r>
        <w:rPr>
          <w:rFonts w:eastAsia="WenQuanYi Micro Hei"/>
          <w:kern w:val="1"/>
          <w:sz w:val="28"/>
          <w:szCs w:val="28"/>
          <w:lang w:eastAsia="hi-IN" w:bidi="hi-IN"/>
        </w:rPr>
        <w:t>10</w:t>
      </w:r>
      <w:r w:rsidRPr="004D0A7B">
        <w:rPr>
          <w:rFonts w:eastAsia="WenQuanYi Micro Hei"/>
          <w:kern w:val="1"/>
          <w:sz w:val="28"/>
          <w:szCs w:val="28"/>
          <w:lang w:eastAsia="hi-IN" w:bidi="hi-IN"/>
        </w:rPr>
        <w:t xml:space="preserve">. </w:t>
      </w:r>
      <w:r w:rsidR="008E0B06">
        <w:rPr>
          <w:sz w:val="28"/>
          <w:szCs w:val="28"/>
        </w:rPr>
        <w:t>Решения Совета Лабинского городского поселения Лабинского района от 26 декабря 2013 года № 246/71 «Об утверждении правил землепользования и застройки Лабинского городского поселения Лабинского района».</w:t>
      </w:r>
    </w:p>
    <w:p w:rsidR="00017A63" w:rsidRPr="0028621A" w:rsidRDefault="00017A63" w:rsidP="00532807">
      <w:pPr>
        <w:ind w:firstLine="709"/>
        <w:jc w:val="both"/>
        <w:rPr>
          <w:sz w:val="28"/>
          <w:szCs w:val="28"/>
        </w:rPr>
      </w:pPr>
      <w:r w:rsidRPr="0028621A">
        <w:rPr>
          <w:sz w:val="28"/>
          <w:szCs w:val="28"/>
        </w:rPr>
        <w:t xml:space="preserve"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</w:t>
      </w:r>
      <w:r w:rsidRPr="0028621A">
        <w:rPr>
          <w:sz w:val="28"/>
          <w:szCs w:val="28"/>
        </w:rPr>
        <w:lastRenderedPageBreak/>
        <w:t>так как они подлежат представлению в рамках межведомственного информационного взаимодействия</w:t>
      </w:r>
      <w:r>
        <w:rPr>
          <w:sz w:val="28"/>
          <w:szCs w:val="28"/>
        </w:rPr>
        <w:t>:</w:t>
      </w:r>
    </w:p>
    <w:p w:rsidR="00017A63" w:rsidRPr="00192084" w:rsidRDefault="00017A63" w:rsidP="00532807">
      <w:pPr>
        <w:autoSpaceDE w:val="0"/>
        <w:autoSpaceDN w:val="0"/>
        <w:adjustRightInd w:val="0"/>
        <w:spacing w:line="340" w:lineRule="exact"/>
        <w:ind w:firstLine="709"/>
        <w:jc w:val="both"/>
        <w:rPr>
          <w:sz w:val="28"/>
          <w:szCs w:val="28"/>
        </w:rPr>
      </w:pPr>
      <w:r w:rsidRPr="0028621A">
        <w:rPr>
          <w:sz w:val="28"/>
          <w:szCs w:val="28"/>
        </w:rPr>
        <w:t xml:space="preserve">2.6.1. </w:t>
      </w:r>
      <w:r>
        <w:rPr>
          <w:sz w:val="28"/>
          <w:szCs w:val="28"/>
        </w:rPr>
        <w:t>З</w:t>
      </w:r>
      <w:r w:rsidRPr="00192084">
        <w:rPr>
          <w:sz w:val="28"/>
          <w:szCs w:val="28"/>
        </w:rPr>
        <w:t xml:space="preserve">аявление </w:t>
      </w:r>
      <w:r w:rsidR="00BB7193" w:rsidRPr="00BB7193">
        <w:rPr>
          <w:sz w:val="28"/>
          <w:szCs w:val="28"/>
        </w:rPr>
        <w:t xml:space="preserve">об утверждении схемы расположения земельного участка </w:t>
      </w:r>
      <w:r w:rsidRPr="00192084">
        <w:rPr>
          <w:sz w:val="28"/>
          <w:szCs w:val="28"/>
        </w:rPr>
        <w:t xml:space="preserve"> оформляется по форме согласно приложению № 2 к настоящему Административному регламенту (далее – заявление)</w:t>
      </w:r>
      <w:r w:rsidR="000C6723">
        <w:rPr>
          <w:sz w:val="28"/>
          <w:szCs w:val="28"/>
        </w:rPr>
        <w:t>.</w:t>
      </w:r>
    </w:p>
    <w:p w:rsidR="00BB7193" w:rsidRDefault="00017A63" w:rsidP="00532807">
      <w:pPr>
        <w:widowControl w:val="0"/>
        <w:autoSpaceDE w:val="0"/>
        <w:autoSpaceDN w:val="0"/>
        <w:adjustRightInd w:val="0"/>
        <w:spacing w:line="340" w:lineRule="exact"/>
        <w:ind w:firstLine="709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2.6.1.</w:t>
      </w:r>
      <w:r>
        <w:rPr>
          <w:sz w:val="28"/>
          <w:szCs w:val="28"/>
        </w:rPr>
        <w:t>1.</w:t>
      </w:r>
      <w:bookmarkStart w:id="3" w:name="Par0"/>
      <w:bookmarkEnd w:id="3"/>
      <w:r w:rsidR="00BB7193">
        <w:rPr>
          <w:sz w:val="28"/>
          <w:szCs w:val="28"/>
        </w:rPr>
        <w:t xml:space="preserve"> К</w:t>
      </w:r>
      <w:r w:rsidR="00BB7193" w:rsidRPr="00BB7193">
        <w:rPr>
          <w:sz w:val="28"/>
          <w:szCs w:val="28"/>
        </w:rPr>
        <w:t>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 (подлинник для ознакомления).</w:t>
      </w:r>
    </w:p>
    <w:p w:rsidR="00017A63" w:rsidRPr="00192084" w:rsidRDefault="00017A63" w:rsidP="00532807">
      <w:pPr>
        <w:widowControl w:val="0"/>
        <w:autoSpaceDE w:val="0"/>
        <w:autoSpaceDN w:val="0"/>
        <w:adjustRightInd w:val="0"/>
        <w:spacing w:line="340" w:lineRule="exact"/>
        <w:ind w:firstLine="709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2.6.1.</w:t>
      </w:r>
      <w:r>
        <w:rPr>
          <w:sz w:val="28"/>
          <w:szCs w:val="28"/>
        </w:rPr>
        <w:t>2.</w:t>
      </w:r>
      <w:r w:rsidRPr="0028621A">
        <w:rPr>
          <w:sz w:val="28"/>
          <w:szCs w:val="28"/>
        </w:rPr>
        <w:t xml:space="preserve"> </w:t>
      </w:r>
      <w:bookmarkStart w:id="4" w:name="Par3"/>
      <w:bookmarkEnd w:id="4"/>
      <w:r w:rsidR="00BB7193">
        <w:rPr>
          <w:sz w:val="28"/>
          <w:szCs w:val="28"/>
        </w:rPr>
        <w:t>К</w:t>
      </w:r>
      <w:r w:rsidR="00BB7193" w:rsidRPr="00BB7193">
        <w:rPr>
          <w:sz w:val="28"/>
          <w:szCs w:val="28"/>
        </w:rPr>
        <w:t>опия документа, удостоверяющего права (полномочия) представителя, если с заявлением обращается представитель заявителя (заявителей) (подлинник для ознакомления)</w:t>
      </w:r>
      <w:r w:rsidR="00BB7193">
        <w:rPr>
          <w:sz w:val="28"/>
          <w:szCs w:val="28"/>
        </w:rPr>
        <w:t>.</w:t>
      </w:r>
    </w:p>
    <w:p w:rsidR="00017A63" w:rsidRPr="00192084" w:rsidRDefault="00017A63" w:rsidP="00532807">
      <w:pPr>
        <w:autoSpaceDE w:val="0"/>
        <w:autoSpaceDN w:val="0"/>
        <w:adjustRightInd w:val="0"/>
        <w:spacing w:line="340" w:lineRule="exact"/>
        <w:ind w:firstLine="709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2.6.1.</w:t>
      </w:r>
      <w:r>
        <w:rPr>
          <w:sz w:val="28"/>
          <w:szCs w:val="28"/>
        </w:rPr>
        <w:t xml:space="preserve">3. </w:t>
      </w:r>
      <w:r w:rsidR="00BB7193">
        <w:rPr>
          <w:sz w:val="28"/>
          <w:szCs w:val="28"/>
        </w:rPr>
        <w:t>В</w:t>
      </w:r>
      <w:r w:rsidR="00BB7193" w:rsidRPr="00BB7193">
        <w:rPr>
          <w:sz w:val="28"/>
          <w:szCs w:val="28"/>
        </w:rPr>
        <w:t>ыписка из Единого государственного реестра индивидуальных предпринимателей (для индивидуальных предпринимателей), выписка из Единого государственного реестра юридических лиц (для юридических лиц) (при наличии)</w:t>
      </w:r>
      <w:r w:rsidR="00BB7193">
        <w:rPr>
          <w:sz w:val="28"/>
          <w:szCs w:val="28"/>
        </w:rPr>
        <w:t>.</w:t>
      </w:r>
    </w:p>
    <w:p w:rsidR="00BB7193" w:rsidRPr="00035691" w:rsidRDefault="00017A63" w:rsidP="005328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2.6.1.</w:t>
      </w:r>
      <w:r>
        <w:rPr>
          <w:sz w:val="28"/>
          <w:szCs w:val="28"/>
        </w:rPr>
        <w:t>4.</w:t>
      </w:r>
      <w:r w:rsidRPr="0028621A">
        <w:rPr>
          <w:sz w:val="28"/>
          <w:szCs w:val="28"/>
        </w:rPr>
        <w:t xml:space="preserve"> </w:t>
      </w:r>
      <w:r w:rsidR="00BB7193">
        <w:rPr>
          <w:sz w:val="28"/>
          <w:szCs w:val="28"/>
        </w:rPr>
        <w:t>С</w:t>
      </w:r>
      <w:r w:rsidR="00BB7193" w:rsidRPr="00035691">
        <w:rPr>
          <w:sz w:val="28"/>
          <w:szCs w:val="28"/>
        </w:rPr>
        <w:t>хема расположения земельного участка в форме электронного документа (в случае образования земельного участка для его предоставления гражданину без проведения торгов – по выбору указанного гражданина в форме электронного документа или в форме документа на бумажном носителе) или реквизиты проекта межевания территории, в границах которого осуществляется образование земельных участков (при наличии).</w:t>
      </w:r>
      <w:r w:rsidR="00035691" w:rsidRPr="00035691">
        <w:rPr>
          <w:sz w:val="28"/>
          <w:szCs w:val="28"/>
        </w:rPr>
        <w:t xml:space="preserve"> </w:t>
      </w:r>
      <w:r w:rsidR="00BB7193" w:rsidRPr="00035691">
        <w:rPr>
          <w:sz w:val="28"/>
          <w:szCs w:val="28"/>
        </w:rPr>
        <w:t xml:space="preserve">Представление схемы </w:t>
      </w:r>
      <w:r w:rsidR="00BB7193" w:rsidRPr="004D0A7B">
        <w:rPr>
          <w:sz w:val="28"/>
          <w:szCs w:val="28"/>
        </w:rPr>
        <w:t>расположения земельного</w:t>
      </w:r>
      <w:r w:rsidR="00BB7193" w:rsidRPr="00035691">
        <w:rPr>
          <w:sz w:val="28"/>
          <w:szCs w:val="28"/>
        </w:rPr>
        <w:t xml:space="preserve"> участка не требуется при наличии проекта межевания территории, в границах которой осуществляется образование земельных участков</w:t>
      </w:r>
      <w:r w:rsidR="00035691" w:rsidRPr="00035691">
        <w:rPr>
          <w:sz w:val="28"/>
          <w:szCs w:val="28"/>
        </w:rPr>
        <w:t>.</w:t>
      </w:r>
    </w:p>
    <w:p w:rsidR="00035691" w:rsidRPr="00825554" w:rsidRDefault="00017A63" w:rsidP="005328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25554">
        <w:rPr>
          <w:sz w:val="28"/>
          <w:szCs w:val="28"/>
        </w:rPr>
        <w:t xml:space="preserve">2.6.1.5. </w:t>
      </w:r>
      <w:r w:rsidR="00035691" w:rsidRPr="00825554">
        <w:rPr>
          <w:sz w:val="28"/>
          <w:szCs w:val="28"/>
        </w:rPr>
        <w:t>Материалы аналитических (инструментальных) измерений, представленных в форме отчёта, для вычисления фактической площади земельного участка.</w:t>
      </w:r>
    </w:p>
    <w:p w:rsidR="00017A63" w:rsidRPr="00192084" w:rsidRDefault="00017A63" w:rsidP="00532807">
      <w:pPr>
        <w:ind w:firstLine="709"/>
        <w:jc w:val="both"/>
        <w:rPr>
          <w:sz w:val="28"/>
          <w:szCs w:val="28"/>
        </w:rPr>
      </w:pPr>
      <w:r w:rsidRPr="00825554">
        <w:rPr>
          <w:sz w:val="28"/>
          <w:szCs w:val="28"/>
        </w:rPr>
        <w:t xml:space="preserve">2.6.1.6. </w:t>
      </w:r>
      <w:r w:rsidR="00035691" w:rsidRPr="00825554">
        <w:rPr>
          <w:sz w:val="28"/>
          <w:szCs w:val="28"/>
        </w:rPr>
        <w:t xml:space="preserve">Копия правоустанавливающих </w:t>
      </w:r>
      <w:r w:rsidR="00035691" w:rsidRPr="00035691">
        <w:rPr>
          <w:sz w:val="28"/>
          <w:szCs w:val="28"/>
        </w:rPr>
        <w:t xml:space="preserve">или </w:t>
      </w:r>
      <w:proofErr w:type="spellStart"/>
      <w:r w:rsidR="00035691" w:rsidRPr="00035691">
        <w:rPr>
          <w:sz w:val="28"/>
          <w:szCs w:val="28"/>
        </w:rPr>
        <w:t>правоудостоверяющих</w:t>
      </w:r>
      <w:proofErr w:type="spellEnd"/>
      <w:r w:rsidR="00035691" w:rsidRPr="00035691">
        <w:rPr>
          <w:sz w:val="28"/>
          <w:szCs w:val="28"/>
        </w:rPr>
        <w:t xml:space="preserve"> документов на земельный участок (земельные участки) заявителя в случае, если право на участок не зарегистрировано </w:t>
      </w:r>
      <w:r w:rsidR="00035691" w:rsidRPr="000E2562">
        <w:rPr>
          <w:sz w:val="28"/>
          <w:szCs w:val="28"/>
        </w:rPr>
        <w:t>в Едином государственном реестре</w:t>
      </w:r>
      <w:r w:rsidR="000E2562" w:rsidRPr="000E2562">
        <w:rPr>
          <w:sz w:val="28"/>
          <w:szCs w:val="28"/>
        </w:rPr>
        <w:t xml:space="preserve"> </w:t>
      </w:r>
      <w:r w:rsidR="00035691" w:rsidRPr="000E2562">
        <w:rPr>
          <w:sz w:val="28"/>
          <w:szCs w:val="28"/>
        </w:rPr>
        <w:t>недвижимо</w:t>
      </w:r>
      <w:r w:rsidR="000E2562" w:rsidRPr="000E2562">
        <w:rPr>
          <w:sz w:val="28"/>
          <w:szCs w:val="28"/>
        </w:rPr>
        <w:t>сти</w:t>
      </w:r>
      <w:r w:rsidR="00035691" w:rsidRPr="000E2562">
        <w:rPr>
          <w:sz w:val="28"/>
          <w:szCs w:val="28"/>
        </w:rPr>
        <w:t xml:space="preserve"> (далее – ЕГРП) (подлинник для ознакомления</w:t>
      </w:r>
      <w:r w:rsidR="00035691" w:rsidRPr="00035691">
        <w:rPr>
          <w:sz w:val="28"/>
          <w:szCs w:val="28"/>
        </w:rPr>
        <w:t>).</w:t>
      </w:r>
    </w:p>
    <w:p w:rsidR="00035691" w:rsidRPr="00035691" w:rsidRDefault="00017A63" w:rsidP="005328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2.6.1.</w:t>
      </w:r>
      <w:r>
        <w:rPr>
          <w:sz w:val="28"/>
          <w:szCs w:val="28"/>
        </w:rPr>
        <w:t xml:space="preserve">7. </w:t>
      </w:r>
      <w:r w:rsidR="00035691">
        <w:rPr>
          <w:sz w:val="28"/>
          <w:szCs w:val="28"/>
        </w:rPr>
        <w:t>В</w:t>
      </w:r>
      <w:r w:rsidR="00035691" w:rsidRPr="00035691">
        <w:rPr>
          <w:sz w:val="28"/>
          <w:szCs w:val="28"/>
        </w:rPr>
        <w:t>ыписка из ЕГРП о правах на здания, строения, сооружения, находящиеся на земельном участке (земельных участках) заявителя, или</w:t>
      </w:r>
      <w:r w:rsidR="00255F00">
        <w:rPr>
          <w:sz w:val="28"/>
          <w:szCs w:val="28"/>
        </w:rPr>
        <w:t xml:space="preserve">  </w:t>
      </w:r>
      <w:r w:rsidR="00035691">
        <w:rPr>
          <w:sz w:val="28"/>
          <w:szCs w:val="28"/>
        </w:rPr>
        <w:t>у</w:t>
      </w:r>
      <w:r w:rsidR="00035691" w:rsidRPr="00035691">
        <w:rPr>
          <w:sz w:val="28"/>
          <w:szCs w:val="28"/>
        </w:rPr>
        <w:t>ведомление об отсутствии в ЕГРП запрашиваемых сведений о зарегистрированных правах на указанные здания, строения, сооружения и</w:t>
      </w:r>
      <w:r w:rsidR="00255F00">
        <w:rPr>
          <w:sz w:val="28"/>
          <w:szCs w:val="28"/>
        </w:rPr>
        <w:t xml:space="preserve"> </w:t>
      </w:r>
      <w:r w:rsidR="00035691" w:rsidRPr="00035691">
        <w:rPr>
          <w:sz w:val="28"/>
          <w:szCs w:val="28"/>
        </w:rPr>
        <w:t>копии документов, удостоверяющих (устанавливающих) права на такие здания, строения, сооружения, если права на такие здания, строения, сооружения в соответствии с законодательством Российской Федерации признаются возникшими независимо от их регистрации в ЕГРП (подлинники для ознакомления).</w:t>
      </w:r>
    </w:p>
    <w:p w:rsidR="00035691" w:rsidRDefault="00017A63" w:rsidP="00532807">
      <w:pPr>
        <w:ind w:firstLine="709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2.6.1.</w:t>
      </w:r>
      <w:r>
        <w:rPr>
          <w:sz w:val="28"/>
          <w:szCs w:val="28"/>
        </w:rPr>
        <w:t xml:space="preserve">8. </w:t>
      </w:r>
      <w:r w:rsidR="00035691">
        <w:rPr>
          <w:sz w:val="28"/>
          <w:szCs w:val="28"/>
        </w:rPr>
        <w:t>К</w:t>
      </w:r>
      <w:r w:rsidR="00035691" w:rsidRPr="00035691">
        <w:rPr>
          <w:sz w:val="28"/>
          <w:szCs w:val="28"/>
        </w:rPr>
        <w:t>опия плана земельного участка с расположением зданий, строений, сооружений, находящихся на земельном участке (земельных участках) заявителя с экспликацией к нему (из технического, кадастрового паспорта, инвентарного дела) (при наличии) (подлинник для ознакомления).</w:t>
      </w:r>
    </w:p>
    <w:p w:rsidR="00035691" w:rsidRPr="00C47086" w:rsidRDefault="00017A63" w:rsidP="005328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086">
        <w:rPr>
          <w:sz w:val="28"/>
          <w:szCs w:val="28"/>
        </w:rPr>
        <w:lastRenderedPageBreak/>
        <w:t xml:space="preserve">2.6.1.9. </w:t>
      </w:r>
      <w:r w:rsidR="00035691" w:rsidRPr="00C47086">
        <w:rPr>
          <w:sz w:val="28"/>
          <w:szCs w:val="28"/>
        </w:rPr>
        <w:t>Кадастровый паспорт земельного участка либо кадастровая выписка о земельном участке (земельных участках), принадлежащем заявителю (при наличии).</w:t>
      </w:r>
    </w:p>
    <w:p w:rsidR="00035691" w:rsidRPr="00C47086" w:rsidRDefault="00017A63" w:rsidP="00532807">
      <w:pPr>
        <w:spacing w:line="330" w:lineRule="exact"/>
        <w:ind w:firstLine="709"/>
        <w:jc w:val="both"/>
        <w:rPr>
          <w:sz w:val="28"/>
          <w:szCs w:val="28"/>
        </w:rPr>
      </w:pPr>
      <w:r w:rsidRPr="00C47086">
        <w:rPr>
          <w:sz w:val="28"/>
          <w:szCs w:val="28"/>
        </w:rPr>
        <w:t xml:space="preserve">2.6.1.10. </w:t>
      </w:r>
      <w:r w:rsidR="00035691" w:rsidRPr="00C47086">
        <w:rPr>
          <w:sz w:val="28"/>
          <w:szCs w:val="28"/>
        </w:rPr>
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:rsidR="00255F00" w:rsidRPr="00C47086" w:rsidRDefault="00255F00" w:rsidP="00532807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  <w:lang w:eastAsia="en-US"/>
        </w:rPr>
      </w:pPr>
      <w:r w:rsidRPr="00C47086">
        <w:rPr>
          <w:sz w:val="28"/>
          <w:szCs w:val="28"/>
        </w:rPr>
        <w:t xml:space="preserve">2.6.1.11. Документы, предусмотренные статьёй 40.1 </w:t>
      </w:r>
      <w:r w:rsidRPr="00C47086">
        <w:rPr>
          <w:rFonts w:eastAsia="WenQuanYi Micro Hei"/>
          <w:kern w:val="1"/>
          <w:sz w:val="28"/>
          <w:szCs w:val="28"/>
          <w:lang w:eastAsia="hi-IN" w:bidi="hi-IN"/>
        </w:rPr>
        <w:t xml:space="preserve">Закона </w:t>
      </w:r>
      <w:r w:rsidRPr="00C47086">
        <w:rPr>
          <w:noProof/>
          <w:sz w:val="28"/>
          <w:szCs w:val="28"/>
          <w:lang w:eastAsia="en-US"/>
        </w:rPr>
        <w:t>Краснодарского края от 5 ноября 2002 года № 532-КЗ «Об основах регулирования земельных отношений в Краснодарском крае»</w:t>
      </w:r>
      <w:r w:rsidR="00703DD3" w:rsidRPr="00C47086">
        <w:rPr>
          <w:noProof/>
          <w:sz w:val="28"/>
          <w:szCs w:val="28"/>
          <w:lang w:eastAsia="en-US"/>
        </w:rPr>
        <w:t>:</w:t>
      </w:r>
    </w:p>
    <w:p w:rsidR="00703DD3" w:rsidRPr="00C47086" w:rsidRDefault="00703DD3" w:rsidP="00532807">
      <w:pPr>
        <w:ind w:firstLine="709"/>
        <w:jc w:val="both"/>
        <w:rPr>
          <w:sz w:val="28"/>
          <w:szCs w:val="28"/>
        </w:rPr>
      </w:pPr>
      <w:r w:rsidRPr="00C47086">
        <w:rPr>
          <w:sz w:val="28"/>
          <w:szCs w:val="28"/>
        </w:rPr>
        <w:t>2.6.1.11.1. Согласие в письменной форме землепользователей, землевладельцев, арендаторов, залогодержателей земельных участков, из которых при разделе, объединении, перераспределении или выделе образуются земельные участки, а также собственников объектов недвижимости, расположенных на данных земельных участках, за исключением случаев образования земельных участков из земельных участков, находящихся в государственной или муниципальной собственности и предоставленных государственным или муниципальным унитарным предприятиям, государственным или муниципальным учреждениям, либо образования таких земельных участков на основании решения суда.</w:t>
      </w:r>
    </w:p>
    <w:p w:rsidR="00703DD3" w:rsidRPr="00C47086" w:rsidRDefault="00703DD3" w:rsidP="00532807">
      <w:pPr>
        <w:ind w:firstLine="709"/>
        <w:jc w:val="both"/>
        <w:rPr>
          <w:sz w:val="28"/>
          <w:szCs w:val="28"/>
        </w:rPr>
      </w:pPr>
      <w:r w:rsidRPr="00C47086">
        <w:rPr>
          <w:sz w:val="28"/>
          <w:szCs w:val="28"/>
        </w:rPr>
        <w:t>2.6.1.11.2. Заключение органа архитектуры и градостроительства о предельной площади части земельного участка, занятой зданием, строением, сооружением и необходимой для их использования, в соответствии с утвержденными в установленном порядке нормами отвода земель для конкретных видов деятельности или в соответствии с правилами землепользования и застройки, градостроительной и проектной документацией.</w:t>
      </w:r>
    </w:p>
    <w:p w:rsidR="00703DD3" w:rsidRPr="00C47086" w:rsidRDefault="00703DD3" w:rsidP="005328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086">
        <w:rPr>
          <w:sz w:val="28"/>
          <w:szCs w:val="28"/>
        </w:rPr>
        <w:t>2.6.1.11.3. Документы, предусмотренные федеральным законодательством, подтверждающие полномочия лиц, обратившихся с заявлением о подготовке или об утверждении схемы расположения земельного участка или земельных участков, а также давших согласие в письменной форме от лица землепользователей, землевладельцев, арендаторов, залогодержателей земельных участков, из которых при разделе, объединении, перераспределении или выделе образуются земельные участки, а также собственников объектов недвижимости, расположенных на данных земельных участках.</w:t>
      </w:r>
    </w:p>
    <w:p w:rsidR="00017A63" w:rsidRPr="00C47086" w:rsidRDefault="00017A63" w:rsidP="00532807">
      <w:pPr>
        <w:ind w:firstLine="709"/>
        <w:jc w:val="both"/>
        <w:rPr>
          <w:sz w:val="28"/>
          <w:szCs w:val="28"/>
        </w:rPr>
      </w:pPr>
      <w:r w:rsidRPr="00C47086">
        <w:rPr>
          <w:color w:val="000000"/>
          <w:sz w:val="28"/>
          <w:szCs w:val="28"/>
        </w:rPr>
        <w:t xml:space="preserve">2.6.2. </w:t>
      </w:r>
      <w:r w:rsidRPr="00C47086">
        <w:rPr>
          <w:sz w:val="28"/>
          <w:szCs w:val="28"/>
        </w:rPr>
        <w:t>Документами, необходимыми в соответствии с нормативными             правовыми актами для предоставления муниципальной услуги, которые находятся в распоряжении государственных органов и организаций, участвующих в предоставлении муниципальных услуг, а также сведения из органов,  осуществляющих государственный кадастровый учёт, которые заявитель вправе представить, являются:</w:t>
      </w:r>
    </w:p>
    <w:p w:rsidR="00017A63" w:rsidRPr="00C47086" w:rsidRDefault="00017A63" w:rsidP="00532807">
      <w:pPr>
        <w:ind w:firstLine="709"/>
        <w:jc w:val="both"/>
        <w:rPr>
          <w:sz w:val="28"/>
          <w:szCs w:val="28"/>
        </w:rPr>
      </w:pPr>
      <w:r w:rsidRPr="00C47086">
        <w:rPr>
          <w:sz w:val="28"/>
          <w:szCs w:val="28"/>
        </w:rPr>
        <w:t xml:space="preserve">2.6.2.1. </w:t>
      </w:r>
      <w:r w:rsidR="00035691" w:rsidRPr="00C47086">
        <w:rPr>
          <w:sz w:val="28"/>
          <w:szCs w:val="28"/>
        </w:rPr>
        <w:t>Выписка из Единого государственного реестра индивидуальных предпринимателей (для индивидуальных предпринимателей), выписка из Единого государственного реестра юридических лиц (для юридических лиц).</w:t>
      </w:r>
    </w:p>
    <w:p w:rsidR="002243B4" w:rsidRPr="00C47086" w:rsidRDefault="00017A63" w:rsidP="005328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086">
        <w:rPr>
          <w:sz w:val="28"/>
          <w:szCs w:val="28"/>
        </w:rPr>
        <w:t xml:space="preserve">2.6.2.2. </w:t>
      </w:r>
      <w:r w:rsidR="002243B4" w:rsidRPr="00C47086">
        <w:rPr>
          <w:sz w:val="28"/>
          <w:szCs w:val="28"/>
        </w:rPr>
        <w:t xml:space="preserve">Копии правоустанавливающих или </w:t>
      </w:r>
      <w:proofErr w:type="spellStart"/>
      <w:r w:rsidR="002243B4" w:rsidRPr="00C47086">
        <w:rPr>
          <w:sz w:val="28"/>
          <w:szCs w:val="28"/>
        </w:rPr>
        <w:t>правоудостоверяющих</w:t>
      </w:r>
      <w:proofErr w:type="spellEnd"/>
      <w:r w:rsidR="002243B4" w:rsidRPr="00C47086">
        <w:rPr>
          <w:sz w:val="28"/>
          <w:szCs w:val="28"/>
        </w:rPr>
        <w:t xml:space="preserve"> документов на земельный участок (земельные участки) заявителя в случае, если </w:t>
      </w:r>
      <w:r w:rsidR="002243B4" w:rsidRPr="00C47086">
        <w:rPr>
          <w:sz w:val="28"/>
          <w:szCs w:val="28"/>
        </w:rPr>
        <w:lastRenderedPageBreak/>
        <w:t>право на участок зарегистрировано в ЕГРП.</w:t>
      </w:r>
    </w:p>
    <w:p w:rsidR="00017A63" w:rsidRPr="00C47086" w:rsidRDefault="00017A63" w:rsidP="005328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086">
        <w:rPr>
          <w:sz w:val="28"/>
          <w:szCs w:val="28"/>
        </w:rPr>
        <w:t xml:space="preserve">2.6.2.3. </w:t>
      </w:r>
      <w:r w:rsidR="002243B4" w:rsidRPr="00C47086">
        <w:rPr>
          <w:sz w:val="28"/>
          <w:szCs w:val="28"/>
        </w:rPr>
        <w:t>Выписка из ЕГРП о правах на здания, строения, сооружения, находящиеся на земельном участке (земельных участках) заявителя, или уведомление об отсутствии в ЕГРП запрашиваемых сведений о зарегистрированных правах на указанные здания, строения, сооружения.</w:t>
      </w:r>
    </w:p>
    <w:p w:rsidR="002243B4" w:rsidRPr="00C47086" w:rsidRDefault="00017A63" w:rsidP="005328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086">
        <w:rPr>
          <w:sz w:val="28"/>
          <w:szCs w:val="28"/>
        </w:rPr>
        <w:t xml:space="preserve">2.6.2.4. </w:t>
      </w:r>
      <w:r w:rsidR="002243B4" w:rsidRPr="00C47086">
        <w:rPr>
          <w:sz w:val="28"/>
          <w:szCs w:val="28"/>
        </w:rPr>
        <w:t>Кадастровая выписка о земельном участке (земельных участках), принадлежащем заявителю.</w:t>
      </w:r>
    </w:p>
    <w:p w:rsidR="00017A63" w:rsidRPr="00C47086" w:rsidRDefault="002243B4" w:rsidP="005328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086">
        <w:rPr>
          <w:sz w:val="28"/>
          <w:szCs w:val="28"/>
        </w:rPr>
        <w:t>2.6.3. Указанные документы запрашиваются Администрацией в государственных органах и органах местного самоуправления, в распоряжении которых находятся указанные документы, если заявитель не представил указанные документы самостоятельно.</w:t>
      </w:r>
    </w:p>
    <w:p w:rsidR="00017A63" w:rsidRPr="00C47086" w:rsidRDefault="00017A63" w:rsidP="005328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086">
        <w:rPr>
          <w:sz w:val="28"/>
          <w:szCs w:val="28"/>
        </w:rPr>
        <w:t>2.7. Указание на запрет требовать от заявителя.</w:t>
      </w:r>
    </w:p>
    <w:p w:rsidR="00017A63" w:rsidRPr="00192084" w:rsidRDefault="00017A63" w:rsidP="005328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086">
        <w:rPr>
          <w:sz w:val="28"/>
          <w:szCs w:val="28"/>
        </w:rPr>
        <w:t>2.7.1. От заявителя запрещается требовать:</w:t>
      </w:r>
    </w:p>
    <w:p w:rsidR="00017A63" w:rsidRPr="00192084" w:rsidRDefault="00017A63" w:rsidP="005328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2084">
        <w:rPr>
          <w:sz w:val="28"/>
          <w:szCs w:val="28"/>
        </w:rPr>
        <w:t>2.7.1.</w:t>
      </w:r>
      <w:r>
        <w:rPr>
          <w:sz w:val="28"/>
          <w:szCs w:val="28"/>
        </w:rPr>
        <w:t>1.</w:t>
      </w:r>
      <w:r w:rsidRPr="00192084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192084">
        <w:rPr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 муниципальной услуги</w:t>
      </w:r>
      <w:r>
        <w:rPr>
          <w:sz w:val="28"/>
          <w:szCs w:val="28"/>
        </w:rPr>
        <w:t>.</w:t>
      </w:r>
    </w:p>
    <w:p w:rsidR="00017A63" w:rsidRPr="00192084" w:rsidRDefault="00017A63" w:rsidP="005328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2084">
        <w:rPr>
          <w:sz w:val="28"/>
          <w:szCs w:val="28"/>
        </w:rPr>
        <w:t>2.7.1.</w:t>
      </w:r>
      <w:r>
        <w:rPr>
          <w:sz w:val="28"/>
          <w:szCs w:val="28"/>
        </w:rPr>
        <w:t>2. П</w:t>
      </w:r>
      <w:r w:rsidRPr="00192084">
        <w:rPr>
          <w:sz w:val="28"/>
          <w:szCs w:val="28"/>
        </w:rPr>
        <w:t>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представляющих государственную услугу, иных государственных органов, органов местного самоуправлении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от 27 июля 2010 года № 210-ФЗ «Об организации предоставления государственных и муниципальных услуг».</w:t>
      </w:r>
    </w:p>
    <w:p w:rsidR="00017A63" w:rsidRPr="00192084" w:rsidRDefault="00017A63" w:rsidP="005328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2084">
        <w:rPr>
          <w:sz w:val="28"/>
          <w:szCs w:val="28"/>
        </w:rPr>
        <w:t>2.8. Исчерпывающий перечень оснований для отказа в приёме документов, необходимых для предоставления муниципальной услуги.</w:t>
      </w:r>
    </w:p>
    <w:p w:rsidR="00244E29" w:rsidRPr="00244E29" w:rsidRDefault="00017A63" w:rsidP="00244E29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highlight w:val="yellow"/>
        </w:rPr>
      </w:pPr>
      <w:r w:rsidRPr="00244E29">
        <w:rPr>
          <w:sz w:val="28"/>
          <w:szCs w:val="28"/>
          <w:highlight w:val="yellow"/>
        </w:rPr>
        <w:t>2.8.1.</w:t>
      </w:r>
      <w:r w:rsidR="00244E29" w:rsidRPr="00244E29">
        <w:rPr>
          <w:color w:val="000000"/>
          <w:sz w:val="28"/>
          <w:szCs w:val="28"/>
          <w:highlight w:val="yellow"/>
        </w:rPr>
        <w:tab/>
        <w:t>Основанием для отказа в приеме документов, необходимых для предоставления муниципальной услуги, является:</w:t>
      </w:r>
    </w:p>
    <w:p w:rsidR="00244E29" w:rsidRPr="00244E29" w:rsidRDefault="00244E29" w:rsidP="00244E29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highlight w:val="yellow"/>
        </w:rPr>
      </w:pPr>
      <w:r w:rsidRPr="00244E29">
        <w:rPr>
          <w:color w:val="000000"/>
          <w:sz w:val="28"/>
          <w:szCs w:val="28"/>
          <w:highlight w:val="yellow"/>
        </w:rPr>
        <w:t>с заявлением о предоставлении муниципальной услуги обратилось лицо, не представившее документ, удостоверяющий его личность (при личном обращении) и (или) подтверждающий его полномочия как представителя физического лица или юридического лица;</w:t>
      </w:r>
    </w:p>
    <w:p w:rsidR="00244E29" w:rsidRPr="00244E29" w:rsidRDefault="00244E29" w:rsidP="00244E29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highlight w:val="yellow"/>
        </w:rPr>
      </w:pPr>
      <w:r w:rsidRPr="00244E29">
        <w:rPr>
          <w:color w:val="000000"/>
          <w:sz w:val="28"/>
          <w:szCs w:val="28"/>
          <w:highlight w:val="yellow"/>
        </w:rPr>
        <w:t xml:space="preserve">поданное заявление не соответствует по форме и содержанию требованиям, предъявляемых к заявлению, согласно приложению № </w:t>
      </w:r>
      <w:r>
        <w:rPr>
          <w:color w:val="000000"/>
          <w:sz w:val="28"/>
          <w:szCs w:val="28"/>
          <w:highlight w:val="yellow"/>
        </w:rPr>
        <w:t>2</w:t>
      </w:r>
      <w:r w:rsidRPr="00244E29">
        <w:rPr>
          <w:color w:val="000000"/>
          <w:sz w:val="28"/>
          <w:szCs w:val="28"/>
          <w:highlight w:val="yellow"/>
        </w:rPr>
        <w:t xml:space="preserve"> к настоящему Регламенту;</w:t>
      </w:r>
    </w:p>
    <w:p w:rsidR="00244E29" w:rsidRPr="00244E29" w:rsidRDefault="00244E29" w:rsidP="00244E29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highlight w:val="yellow"/>
        </w:rPr>
      </w:pPr>
      <w:r w:rsidRPr="00244E29">
        <w:rPr>
          <w:color w:val="000000"/>
          <w:sz w:val="28"/>
          <w:szCs w:val="28"/>
          <w:highlight w:val="yellow"/>
        </w:rPr>
        <w:t xml:space="preserve">если, заявление, и документы, поданные в форме электронного документа, с использованием Единого портала, Регионального портала, не подписаны усиленной квалифицированной электронной подписью, либо подписаны усиленной квалифицированной электронной подписью, и в результате проверки такой квалифицированной подписи будет выявлено несоблюдение установленных условий признании ее действительности, в </w:t>
      </w:r>
      <w:r w:rsidRPr="00244E29">
        <w:rPr>
          <w:color w:val="000000"/>
          <w:sz w:val="28"/>
          <w:szCs w:val="28"/>
          <w:highlight w:val="yellow"/>
        </w:rPr>
        <w:lastRenderedPageBreak/>
        <w:t>соответствии со статьей 11 Федерального закона от 6 апреля 2011 года № 63-ФЗ «Об электронной подписи».</w:t>
      </w:r>
    </w:p>
    <w:p w:rsidR="00244E29" w:rsidRPr="00C659AD" w:rsidRDefault="00244E29" w:rsidP="00244E29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44E29">
        <w:rPr>
          <w:color w:val="000000"/>
          <w:sz w:val="28"/>
          <w:szCs w:val="28"/>
          <w:highlight w:val="yellow"/>
        </w:rPr>
        <w:t xml:space="preserve">В случае подачи заявления заявителем, по форме и содержанию, предъявляемых к заявлению, согласно приложению № </w:t>
      </w:r>
      <w:r>
        <w:rPr>
          <w:color w:val="000000"/>
          <w:sz w:val="28"/>
          <w:szCs w:val="28"/>
          <w:highlight w:val="yellow"/>
        </w:rPr>
        <w:t>2</w:t>
      </w:r>
      <w:r w:rsidRPr="00244E29">
        <w:rPr>
          <w:color w:val="000000"/>
          <w:sz w:val="28"/>
          <w:szCs w:val="28"/>
          <w:highlight w:val="yellow"/>
        </w:rPr>
        <w:t xml:space="preserve"> к настоящему Регламенту, в форме электронного документа, с использованием Регионального портала, требуется простая электронная подпись.</w:t>
      </w:r>
    </w:p>
    <w:p w:rsidR="00017A63" w:rsidRPr="009E2D2F" w:rsidRDefault="00017A63" w:rsidP="00532807">
      <w:pPr>
        <w:pStyle w:val="ConsPlusNormal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2.8.2. </w:t>
      </w:r>
      <w:r w:rsidRPr="006B30A6">
        <w:rPr>
          <w:rFonts w:ascii="Times New Roman" w:hAnsi="Times New Roman"/>
          <w:sz w:val="28"/>
          <w:szCs w:val="28"/>
        </w:rPr>
        <w:t xml:space="preserve">О наличии основания для отказа в приёме документов заявителя информирует работник </w:t>
      </w:r>
      <w:r w:rsidR="00906117">
        <w:rPr>
          <w:rFonts w:ascii="Times New Roman" w:hAnsi="Times New Roman"/>
          <w:sz w:val="28"/>
          <w:szCs w:val="28"/>
        </w:rPr>
        <w:t>«МФЦ»</w:t>
      </w:r>
      <w:r w:rsidRPr="006B30A6">
        <w:rPr>
          <w:rFonts w:ascii="Times New Roman" w:hAnsi="Times New Roman"/>
          <w:sz w:val="28"/>
          <w:szCs w:val="28"/>
        </w:rPr>
        <w:t xml:space="preserve">, ответственный за приём документов, </w:t>
      </w:r>
      <w:r w:rsidRPr="009E2D2F">
        <w:rPr>
          <w:rFonts w:ascii="Times New Roman" w:hAnsi="Times New Roman"/>
          <w:spacing w:val="-2"/>
          <w:sz w:val="28"/>
          <w:szCs w:val="28"/>
        </w:rPr>
        <w:t>объясняет заявителю содержани</w:t>
      </w:r>
      <w:r>
        <w:rPr>
          <w:rFonts w:ascii="Times New Roman" w:hAnsi="Times New Roman"/>
          <w:spacing w:val="-2"/>
          <w:sz w:val="28"/>
          <w:szCs w:val="28"/>
        </w:rPr>
        <w:t>е выявленных недостатков в пред</w:t>
      </w:r>
      <w:r w:rsidRPr="009E2D2F">
        <w:rPr>
          <w:rFonts w:ascii="Times New Roman" w:hAnsi="Times New Roman"/>
          <w:spacing w:val="-2"/>
          <w:sz w:val="28"/>
          <w:szCs w:val="28"/>
        </w:rPr>
        <w:t>ставленных документах и предлагает принять меры по их устранению.</w:t>
      </w:r>
    </w:p>
    <w:p w:rsidR="00017A63" w:rsidRPr="0028621A" w:rsidRDefault="00017A63" w:rsidP="005328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2.8.2.1. </w:t>
      </w:r>
      <w:r w:rsidRPr="0028621A">
        <w:rPr>
          <w:sz w:val="28"/>
          <w:szCs w:val="28"/>
        </w:rPr>
        <w:t>В случае отказа в приеме документов, заявление с приложениями возвращаются заявителю.</w:t>
      </w:r>
    </w:p>
    <w:p w:rsidR="00017A63" w:rsidRPr="00B56BD8" w:rsidRDefault="00017A63" w:rsidP="005328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2.8.3. </w:t>
      </w:r>
      <w:r w:rsidRPr="00B56BD8">
        <w:rPr>
          <w:sz w:val="28"/>
          <w:szCs w:val="28"/>
        </w:rPr>
        <w:t xml:space="preserve">Заявитель вправе отозвать своё заявление на любой стадии рассмотрения, согласования или подготовки документа органом, предоставляющим  муниципальную услугу, обратившись с соответствующим заявлением в   </w:t>
      </w:r>
      <w:r w:rsidR="00906117">
        <w:rPr>
          <w:sz w:val="28"/>
          <w:szCs w:val="28"/>
        </w:rPr>
        <w:t>«МФЦ»</w:t>
      </w:r>
      <w:r w:rsidRPr="00B56BD8">
        <w:rPr>
          <w:sz w:val="28"/>
          <w:szCs w:val="28"/>
        </w:rPr>
        <w:t>.</w:t>
      </w:r>
    </w:p>
    <w:p w:rsidR="00017A63" w:rsidRDefault="00017A63" w:rsidP="00532807">
      <w:pPr>
        <w:pStyle w:val="41"/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B56BD8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2.8.4. Не может быть отказано заявителю в приёме дополнительных документов при наличии намерения их сдать.</w:t>
      </w:r>
    </w:p>
    <w:p w:rsidR="00017A63" w:rsidRPr="00B56BD8" w:rsidRDefault="00017A63" w:rsidP="00532807">
      <w:pPr>
        <w:spacing w:line="308" w:lineRule="exact"/>
        <w:ind w:firstLine="709"/>
        <w:jc w:val="both"/>
        <w:rPr>
          <w:sz w:val="28"/>
          <w:szCs w:val="28"/>
        </w:rPr>
      </w:pPr>
      <w:r w:rsidRPr="00B56BD8">
        <w:rPr>
          <w:sz w:val="28"/>
          <w:szCs w:val="28"/>
        </w:rPr>
        <w:t>2.8.5. Исчерпывающий перечень оснований для возврата заявления.</w:t>
      </w:r>
    </w:p>
    <w:p w:rsidR="00017A63" w:rsidRPr="00B56BD8" w:rsidRDefault="00017A63" w:rsidP="00532807">
      <w:pPr>
        <w:spacing w:line="308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2.8.5.1. </w:t>
      </w:r>
      <w:r w:rsidRPr="00B56BD8">
        <w:rPr>
          <w:sz w:val="28"/>
          <w:szCs w:val="28"/>
        </w:rPr>
        <w:t xml:space="preserve">В течение десяти дней со дня поступления заявления орган, предоставляющий муниципальную услугу, возвращает это заявление заявителю, если оно не соответствует </w:t>
      </w:r>
      <w:r w:rsidRPr="000D7708">
        <w:rPr>
          <w:sz w:val="28"/>
          <w:szCs w:val="28"/>
        </w:rPr>
        <w:t>приложени</w:t>
      </w:r>
      <w:r w:rsidR="002243B4">
        <w:rPr>
          <w:sz w:val="28"/>
          <w:szCs w:val="28"/>
        </w:rPr>
        <w:t>ю</w:t>
      </w:r>
      <w:r w:rsidRPr="000D7708">
        <w:rPr>
          <w:sz w:val="28"/>
          <w:szCs w:val="28"/>
        </w:rPr>
        <w:t xml:space="preserve"> № 2, </w:t>
      </w:r>
      <w:r w:rsidRPr="00B56BD8">
        <w:rPr>
          <w:sz w:val="28"/>
          <w:szCs w:val="28"/>
        </w:rPr>
        <w:t>к настоящему Административному регламенту, подано в иной уполномоченный орган или к заявлению не приложены документы, указанные в исчерпывающем перечне документов, необходимых в соответствии с законодательными или иными нормативными правовыми актами для предоставления муниципальной услуги, за исключением документов, которые запрещается требовать от заявителя, с указанием причины возврата заявления.</w:t>
      </w:r>
    </w:p>
    <w:p w:rsidR="00017A63" w:rsidRPr="00B56BD8" w:rsidRDefault="00017A63" w:rsidP="00532807">
      <w:pPr>
        <w:pStyle w:val="41"/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B56BD8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2.9. Исчерпывающий перечень оснований для приостановления или отказа в   предоставлении муниципальной услуги.</w:t>
      </w:r>
    </w:p>
    <w:p w:rsidR="00017A63" w:rsidRDefault="00017A63" w:rsidP="00532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BD8">
        <w:rPr>
          <w:rFonts w:ascii="Times New Roman" w:hAnsi="Times New Roman" w:cs="Times New Roman"/>
          <w:sz w:val="28"/>
          <w:szCs w:val="28"/>
        </w:rPr>
        <w:t>2.9.1.</w:t>
      </w:r>
      <w:r w:rsidR="00B35043">
        <w:rPr>
          <w:rFonts w:ascii="Times New Roman" w:hAnsi="Times New Roman" w:cs="Times New Roman"/>
          <w:sz w:val="28"/>
          <w:szCs w:val="28"/>
        </w:rPr>
        <w:t xml:space="preserve"> </w:t>
      </w:r>
      <w:r w:rsidRPr="00B56BD8">
        <w:rPr>
          <w:rFonts w:ascii="Times New Roman" w:hAnsi="Times New Roman" w:cs="Times New Roman"/>
          <w:sz w:val="28"/>
          <w:szCs w:val="28"/>
        </w:rPr>
        <w:t>Основания для приостановления муниципальной услуги отсутствуют.</w:t>
      </w:r>
    </w:p>
    <w:p w:rsidR="00017A63" w:rsidRPr="0028621A" w:rsidRDefault="00017A63" w:rsidP="0053280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621A">
        <w:rPr>
          <w:rFonts w:ascii="Times New Roman" w:hAnsi="Times New Roman" w:cs="Times New Roman"/>
          <w:color w:val="000000"/>
          <w:sz w:val="28"/>
          <w:szCs w:val="28"/>
        </w:rPr>
        <w:t>2.9.2. Основаниями для отказа в предоставлении муниципальной услуги являются:</w:t>
      </w:r>
    </w:p>
    <w:p w:rsidR="00017A63" w:rsidRPr="00714905" w:rsidRDefault="00017A63" w:rsidP="005328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36C4">
        <w:rPr>
          <w:sz w:val="28"/>
          <w:szCs w:val="28"/>
        </w:rPr>
        <w:t>2.9.2.</w:t>
      </w:r>
      <w:r w:rsidRPr="00714905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2243B4" w:rsidRPr="004A36C4">
        <w:rPr>
          <w:sz w:val="28"/>
          <w:szCs w:val="28"/>
        </w:rPr>
        <w:t xml:space="preserve"> Несоответствие схемы расположения земельного участка её форме, формату или требованиям к её подготовке, которые установлены в соответствии с </w:t>
      </w:r>
      <w:hyperlink r:id="rId13" w:history="1">
        <w:r w:rsidR="002243B4" w:rsidRPr="004A36C4">
          <w:rPr>
            <w:sz w:val="28"/>
            <w:szCs w:val="28"/>
          </w:rPr>
          <w:t>пунктом 12</w:t>
        </w:r>
      </w:hyperlink>
      <w:r w:rsidR="002243B4" w:rsidRPr="004A36C4">
        <w:rPr>
          <w:sz w:val="28"/>
          <w:szCs w:val="28"/>
        </w:rPr>
        <w:t xml:space="preserve"> статьи 11.10 Земельного кодекса Российской Федерации</w:t>
      </w:r>
      <w:r>
        <w:rPr>
          <w:sz w:val="28"/>
          <w:szCs w:val="28"/>
        </w:rPr>
        <w:t>.</w:t>
      </w:r>
    </w:p>
    <w:p w:rsidR="00017A63" w:rsidRPr="00714905" w:rsidRDefault="00017A63" w:rsidP="005328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36C4">
        <w:rPr>
          <w:sz w:val="28"/>
          <w:szCs w:val="28"/>
        </w:rPr>
        <w:t>2.9.2.</w:t>
      </w:r>
      <w:r w:rsidRPr="00714905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2243B4" w:rsidRPr="004A36C4">
        <w:rPr>
          <w:sz w:val="28"/>
          <w:szCs w:val="28"/>
        </w:rPr>
        <w:t xml:space="preserve">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истёк.</w:t>
      </w:r>
    </w:p>
    <w:p w:rsidR="002243B4" w:rsidRPr="004A36C4" w:rsidRDefault="00017A63" w:rsidP="005328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36C4">
        <w:rPr>
          <w:sz w:val="28"/>
          <w:szCs w:val="28"/>
        </w:rPr>
        <w:t>2.9.2.</w:t>
      </w:r>
      <w:r w:rsidRPr="00714905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2243B4" w:rsidRPr="004A36C4">
        <w:rPr>
          <w:sz w:val="28"/>
          <w:szCs w:val="28"/>
        </w:rPr>
        <w:t xml:space="preserve"> Разработка схемы расположения земельного участка с нарушением предусмотренных </w:t>
      </w:r>
      <w:hyperlink r:id="rId14" w:history="1">
        <w:r w:rsidR="002243B4" w:rsidRPr="004A36C4">
          <w:rPr>
            <w:sz w:val="28"/>
            <w:szCs w:val="28"/>
          </w:rPr>
          <w:t>статьёй 11.9</w:t>
        </w:r>
      </w:hyperlink>
      <w:r w:rsidR="002243B4" w:rsidRPr="004A36C4">
        <w:rPr>
          <w:sz w:val="28"/>
          <w:szCs w:val="28"/>
        </w:rPr>
        <w:t xml:space="preserve"> Земельного кодекса Российской Федерации требований к образуемым земельным участкам.</w:t>
      </w:r>
    </w:p>
    <w:p w:rsidR="00017A63" w:rsidRPr="00714905" w:rsidRDefault="00017A63" w:rsidP="005328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36C4">
        <w:rPr>
          <w:sz w:val="28"/>
          <w:szCs w:val="28"/>
        </w:rPr>
        <w:lastRenderedPageBreak/>
        <w:t>2.9.2.</w:t>
      </w:r>
      <w:r w:rsidRPr="00714905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2243B4" w:rsidRPr="004A36C4">
        <w:rPr>
          <w:sz w:val="28"/>
          <w:szCs w:val="28"/>
        </w:rPr>
        <w:t xml:space="preserve"> Несоответствие схемы расположения земельного участка утверждённому проекту планировки территории, землеустроительной документации, положению об особо охраняемой природной территории.</w:t>
      </w:r>
    </w:p>
    <w:p w:rsidR="00017A63" w:rsidRPr="00714905" w:rsidRDefault="00017A63" w:rsidP="005328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36C4">
        <w:rPr>
          <w:sz w:val="28"/>
          <w:szCs w:val="28"/>
        </w:rPr>
        <w:t>2.9.2.</w:t>
      </w:r>
      <w:r w:rsidRPr="00714905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2243B4" w:rsidRPr="004A36C4">
        <w:rPr>
          <w:sz w:val="28"/>
          <w:szCs w:val="28"/>
        </w:rPr>
        <w:t xml:space="preserve">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утверждён проект межевания территории.</w:t>
      </w:r>
    </w:p>
    <w:p w:rsidR="00703DD3" w:rsidRDefault="00017A63" w:rsidP="00532807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  <w:lang w:eastAsia="en-US"/>
        </w:rPr>
      </w:pPr>
      <w:r w:rsidRPr="00986A00">
        <w:rPr>
          <w:sz w:val="28"/>
          <w:szCs w:val="28"/>
        </w:rPr>
        <w:t>2.9.2.6.</w:t>
      </w:r>
      <w:r w:rsidR="002243B4" w:rsidRPr="00986A00">
        <w:rPr>
          <w:sz w:val="28"/>
          <w:szCs w:val="28"/>
        </w:rPr>
        <w:t xml:space="preserve"> Основания, предусмотренные </w:t>
      </w:r>
      <w:r w:rsidR="00703DD3" w:rsidRPr="00986A00">
        <w:rPr>
          <w:sz w:val="28"/>
          <w:szCs w:val="28"/>
        </w:rPr>
        <w:t xml:space="preserve">статьёй 40.1 </w:t>
      </w:r>
      <w:r w:rsidR="00703DD3" w:rsidRPr="00986A00">
        <w:rPr>
          <w:rFonts w:eastAsia="WenQuanYi Micro Hei"/>
          <w:kern w:val="1"/>
          <w:sz w:val="28"/>
          <w:szCs w:val="28"/>
          <w:lang w:eastAsia="hi-IN" w:bidi="hi-IN"/>
        </w:rPr>
        <w:t xml:space="preserve">Закона </w:t>
      </w:r>
      <w:r w:rsidR="00703DD3" w:rsidRPr="00986A00">
        <w:rPr>
          <w:noProof/>
          <w:sz w:val="28"/>
          <w:szCs w:val="28"/>
          <w:lang w:eastAsia="en-US"/>
        </w:rPr>
        <w:t>Краснодарского края от 5 ноября 2002 года № 532-КЗ «Об основах регулирования земельных отношений в Краснодарском крае»</w:t>
      </w:r>
      <w:r w:rsidR="003346C6" w:rsidRPr="00986A00">
        <w:rPr>
          <w:noProof/>
          <w:sz w:val="28"/>
          <w:szCs w:val="28"/>
          <w:lang w:eastAsia="en-US"/>
        </w:rPr>
        <w:t xml:space="preserve"> (применяются  до 1 января 2020 года)</w:t>
      </w:r>
      <w:r w:rsidR="00703DD3" w:rsidRPr="00986A00">
        <w:rPr>
          <w:noProof/>
          <w:sz w:val="28"/>
          <w:szCs w:val="28"/>
          <w:lang w:eastAsia="en-US"/>
        </w:rPr>
        <w:t>:</w:t>
      </w:r>
    </w:p>
    <w:p w:rsidR="00703DD3" w:rsidRPr="003346C6" w:rsidRDefault="00703DD3" w:rsidP="00532807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46C6">
        <w:rPr>
          <w:sz w:val="28"/>
          <w:szCs w:val="28"/>
        </w:rPr>
        <w:t xml:space="preserve">2.9.2.6.1. </w:t>
      </w:r>
      <w:r w:rsidR="003346C6">
        <w:rPr>
          <w:sz w:val="28"/>
          <w:szCs w:val="28"/>
        </w:rPr>
        <w:t xml:space="preserve"> О</w:t>
      </w:r>
      <w:r w:rsidRPr="003346C6">
        <w:rPr>
          <w:rFonts w:eastAsiaTheme="minorHAnsi"/>
          <w:sz w:val="28"/>
          <w:szCs w:val="28"/>
          <w:lang w:eastAsia="en-US"/>
        </w:rPr>
        <w:t>тсутствует согласие в письменной форме землепользователей, землевладельцев, арендаторов, залогодержателей земельных участков, из которых при разделе, объединении, перераспределении или выделе образуются земельные участки, а также собственников объектов недвижимости, расположенных на данных земельных участках, за исключением случаев образования земельных участков из земельных участков, находящихся в государственной или муниципальной собственности и предоставленных государственным или муниципальным унитарным предприятиям, государственным или муниципальным учреждениям, либо образования таких земельных участков на основании решения суда</w:t>
      </w:r>
      <w:r w:rsidR="003346C6">
        <w:rPr>
          <w:rFonts w:eastAsiaTheme="minorHAnsi"/>
          <w:sz w:val="28"/>
          <w:szCs w:val="28"/>
          <w:lang w:eastAsia="en-US"/>
        </w:rPr>
        <w:t>.</w:t>
      </w:r>
    </w:p>
    <w:p w:rsidR="00703DD3" w:rsidRPr="003346C6" w:rsidRDefault="00703DD3" w:rsidP="00532807">
      <w:pPr>
        <w:ind w:firstLine="709"/>
        <w:jc w:val="both"/>
        <w:rPr>
          <w:sz w:val="28"/>
          <w:szCs w:val="28"/>
        </w:rPr>
      </w:pPr>
      <w:r w:rsidRPr="003346C6">
        <w:rPr>
          <w:sz w:val="28"/>
          <w:szCs w:val="28"/>
        </w:rPr>
        <w:t xml:space="preserve">2.9.2.6.2. </w:t>
      </w:r>
      <w:r w:rsidR="003346C6">
        <w:rPr>
          <w:sz w:val="28"/>
          <w:szCs w:val="28"/>
        </w:rPr>
        <w:t>З</w:t>
      </w:r>
      <w:r w:rsidRPr="003346C6">
        <w:rPr>
          <w:rFonts w:eastAsiaTheme="minorHAnsi"/>
          <w:sz w:val="28"/>
          <w:szCs w:val="28"/>
          <w:lang w:eastAsia="en-US"/>
        </w:rPr>
        <w:t xml:space="preserve">аявление об утверждении схемы расположения земельного участка или земельных участков на кадастровом плане территории подано </w:t>
      </w:r>
      <w:r w:rsidR="003346C6">
        <w:rPr>
          <w:rFonts w:eastAsiaTheme="minorHAnsi"/>
          <w:sz w:val="28"/>
          <w:szCs w:val="28"/>
          <w:lang w:eastAsia="en-US"/>
        </w:rPr>
        <w:t>в</w:t>
      </w:r>
      <w:r w:rsidRPr="003346C6">
        <w:rPr>
          <w:rFonts w:eastAsiaTheme="minorHAnsi"/>
          <w:sz w:val="28"/>
          <w:szCs w:val="28"/>
          <w:lang w:eastAsia="en-US"/>
        </w:rPr>
        <w:t xml:space="preserve"> орган местного самоуправления в Краснодарском крае, не уполномоченные на принятие решения об утверждении такой схемы</w:t>
      </w:r>
      <w:r w:rsidR="003346C6">
        <w:rPr>
          <w:rFonts w:eastAsiaTheme="minorHAnsi"/>
          <w:sz w:val="28"/>
          <w:szCs w:val="28"/>
          <w:lang w:eastAsia="en-US"/>
        </w:rPr>
        <w:t>.</w:t>
      </w:r>
    </w:p>
    <w:p w:rsidR="00703DD3" w:rsidRPr="003346C6" w:rsidRDefault="00703DD3" w:rsidP="00532807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46C6">
        <w:rPr>
          <w:sz w:val="28"/>
          <w:szCs w:val="28"/>
        </w:rPr>
        <w:t xml:space="preserve">2.9.2.6.3. </w:t>
      </w:r>
      <w:r w:rsidR="003346C6">
        <w:rPr>
          <w:sz w:val="28"/>
          <w:szCs w:val="28"/>
        </w:rPr>
        <w:t>О</w:t>
      </w:r>
      <w:r w:rsidRPr="003346C6">
        <w:rPr>
          <w:rFonts w:eastAsiaTheme="minorHAnsi"/>
          <w:sz w:val="28"/>
          <w:szCs w:val="28"/>
          <w:lang w:eastAsia="en-US"/>
        </w:rPr>
        <w:t>тсутствует заключение органа архитектуры и градостроительства о предельной площади части земельного участка, занятой зданием, строением, сооружением и необходимой для их использования, в соответствии с утвержденными в установленном порядке нормами отвода земель для конкретных видов деятельности или в соответствии с правилами землепользования и застройки, градостроительной и проектной документацией</w:t>
      </w:r>
      <w:r w:rsidR="003346C6">
        <w:rPr>
          <w:rFonts w:eastAsiaTheme="minorHAnsi"/>
          <w:sz w:val="28"/>
          <w:szCs w:val="28"/>
          <w:lang w:eastAsia="en-US"/>
        </w:rPr>
        <w:t>.</w:t>
      </w:r>
    </w:p>
    <w:p w:rsidR="00703DD3" w:rsidRPr="003346C6" w:rsidRDefault="00703DD3" w:rsidP="00532807">
      <w:pPr>
        <w:ind w:firstLine="709"/>
        <w:jc w:val="both"/>
        <w:rPr>
          <w:sz w:val="28"/>
          <w:szCs w:val="28"/>
        </w:rPr>
      </w:pPr>
      <w:r w:rsidRPr="00986A00">
        <w:rPr>
          <w:sz w:val="28"/>
          <w:szCs w:val="28"/>
          <w:highlight w:val="yellow"/>
        </w:rPr>
        <w:t>2.9.2.6.</w:t>
      </w:r>
      <w:r w:rsidR="00986A00" w:rsidRPr="00986A00">
        <w:rPr>
          <w:sz w:val="28"/>
          <w:szCs w:val="28"/>
          <w:highlight w:val="yellow"/>
        </w:rPr>
        <w:t>4</w:t>
      </w:r>
      <w:r w:rsidRPr="00986A00">
        <w:rPr>
          <w:sz w:val="28"/>
          <w:szCs w:val="28"/>
          <w:highlight w:val="yellow"/>
        </w:rPr>
        <w:t xml:space="preserve">. </w:t>
      </w:r>
      <w:r w:rsidR="003346C6" w:rsidRPr="00986A00">
        <w:rPr>
          <w:sz w:val="28"/>
          <w:szCs w:val="28"/>
          <w:highlight w:val="yellow"/>
        </w:rPr>
        <w:t>З</w:t>
      </w:r>
      <w:r w:rsidRPr="00986A00">
        <w:rPr>
          <w:rFonts w:eastAsiaTheme="minorHAnsi"/>
          <w:sz w:val="28"/>
          <w:szCs w:val="28"/>
          <w:highlight w:val="yellow"/>
          <w:lang w:eastAsia="en-US"/>
        </w:rPr>
        <w:t xml:space="preserve">аявление об утверждении схемы расположения земельного участка или земельных участков на кадастровом плане территории подано в отношении </w:t>
      </w:r>
      <w:r w:rsidR="003346C6" w:rsidRPr="00986A00">
        <w:rPr>
          <w:rFonts w:eastAsiaTheme="minorHAnsi"/>
          <w:sz w:val="28"/>
          <w:szCs w:val="28"/>
          <w:highlight w:val="yellow"/>
          <w:lang w:eastAsia="en-US"/>
        </w:rPr>
        <w:t xml:space="preserve">  </w:t>
      </w:r>
      <w:r w:rsidRPr="00986A00">
        <w:rPr>
          <w:rFonts w:eastAsiaTheme="minorHAnsi"/>
          <w:sz w:val="28"/>
          <w:szCs w:val="28"/>
          <w:highlight w:val="yellow"/>
          <w:lang w:eastAsia="en-US"/>
        </w:rPr>
        <w:t xml:space="preserve">земельного </w:t>
      </w:r>
      <w:r w:rsidR="003346C6" w:rsidRPr="00986A00">
        <w:rPr>
          <w:rFonts w:eastAsiaTheme="minorHAnsi"/>
          <w:sz w:val="28"/>
          <w:szCs w:val="28"/>
          <w:highlight w:val="yellow"/>
          <w:lang w:eastAsia="en-US"/>
        </w:rPr>
        <w:t xml:space="preserve">  </w:t>
      </w:r>
      <w:r w:rsidRPr="00986A00">
        <w:rPr>
          <w:rFonts w:eastAsiaTheme="minorHAnsi"/>
          <w:sz w:val="28"/>
          <w:szCs w:val="28"/>
          <w:highlight w:val="yellow"/>
          <w:lang w:eastAsia="en-US"/>
        </w:rPr>
        <w:t xml:space="preserve">участка </w:t>
      </w:r>
      <w:r w:rsidR="003346C6" w:rsidRPr="00986A00">
        <w:rPr>
          <w:rFonts w:eastAsiaTheme="minorHAnsi"/>
          <w:sz w:val="28"/>
          <w:szCs w:val="28"/>
          <w:highlight w:val="yellow"/>
          <w:lang w:eastAsia="en-US"/>
        </w:rPr>
        <w:t xml:space="preserve">  </w:t>
      </w:r>
      <w:r w:rsidRPr="00986A00">
        <w:rPr>
          <w:rFonts w:eastAsiaTheme="minorHAnsi"/>
          <w:sz w:val="28"/>
          <w:szCs w:val="28"/>
          <w:highlight w:val="yellow"/>
          <w:lang w:eastAsia="en-US"/>
        </w:rPr>
        <w:t xml:space="preserve">или </w:t>
      </w:r>
      <w:r w:rsidR="003346C6" w:rsidRPr="00986A00">
        <w:rPr>
          <w:rFonts w:eastAsiaTheme="minorHAnsi"/>
          <w:sz w:val="28"/>
          <w:szCs w:val="28"/>
          <w:highlight w:val="yellow"/>
          <w:lang w:eastAsia="en-US"/>
        </w:rPr>
        <w:t xml:space="preserve">  </w:t>
      </w:r>
      <w:r w:rsidRPr="00986A00">
        <w:rPr>
          <w:rFonts w:eastAsiaTheme="minorHAnsi"/>
          <w:sz w:val="28"/>
          <w:szCs w:val="28"/>
          <w:highlight w:val="yellow"/>
          <w:lang w:eastAsia="en-US"/>
        </w:rPr>
        <w:t xml:space="preserve">земельных </w:t>
      </w:r>
      <w:r w:rsidR="003346C6" w:rsidRPr="00986A00">
        <w:rPr>
          <w:rFonts w:eastAsiaTheme="minorHAnsi"/>
          <w:sz w:val="28"/>
          <w:szCs w:val="28"/>
          <w:highlight w:val="yellow"/>
          <w:lang w:eastAsia="en-US"/>
        </w:rPr>
        <w:t xml:space="preserve"> </w:t>
      </w:r>
      <w:r w:rsidRPr="00986A00">
        <w:rPr>
          <w:rFonts w:eastAsiaTheme="minorHAnsi"/>
          <w:sz w:val="28"/>
          <w:szCs w:val="28"/>
          <w:highlight w:val="yellow"/>
          <w:lang w:eastAsia="en-US"/>
        </w:rPr>
        <w:t xml:space="preserve">участков, </w:t>
      </w:r>
      <w:r w:rsidR="003346C6" w:rsidRPr="00986A00">
        <w:rPr>
          <w:rFonts w:eastAsiaTheme="minorHAnsi"/>
          <w:sz w:val="28"/>
          <w:szCs w:val="28"/>
          <w:highlight w:val="yellow"/>
          <w:lang w:eastAsia="en-US"/>
        </w:rPr>
        <w:t xml:space="preserve"> </w:t>
      </w:r>
      <w:r w:rsidRPr="00986A00">
        <w:rPr>
          <w:rFonts w:eastAsiaTheme="minorHAnsi"/>
          <w:sz w:val="28"/>
          <w:szCs w:val="28"/>
          <w:highlight w:val="yellow"/>
          <w:lang w:eastAsia="en-US"/>
        </w:rPr>
        <w:t xml:space="preserve">границы которых </w:t>
      </w:r>
      <w:r w:rsidR="003346C6" w:rsidRPr="00986A00">
        <w:rPr>
          <w:rFonts w:eastAsiaTheme="minorHAnsi"/>
          <w:sz w:val="28"/>
          <w:szCs w:val="28"/>
          <w:highlight w:val="yellow"/>
          <w:lang w:eastAsia="en-US"/>
        </w:rPr>
        <w:t xml:space="preserve">   </w:t>
      </w:r>
      <w:r w:rsidRPr="00986A00">
        <w:rPr>
          <w:rFonts w:eastAsiaTheme="minorHAnsi"/>
          <w:sz w:val="28"/>
          <w:szCs w:val="28"/>
          <w:highlight w:val="yellow"/>
          <w:lang w:eastAsia="en-US"/>
        </w:rPr>
        <w:t xml:space="preserve">подлежат </w:t>
      </w:r>
      <w:r w:rsidR="003346C6" w:rsidRPr="00986A00">
        <w:rPr>
          <w:rFonts w:eastAsiaTheme="minorHAnsi"/>
          <w:sz w:val="28"/>
          <w:szCs w:val="28"/>
          <w:highlight w:val="yellow"/>
          <w:lang w:eastAsia="en-US"/>
        </w:rPr>
        <w:t xml:space="preserve">    </w:t>
      </w:r>
      <w:r w:rsidRPr="00986A00">
        <w:rPr>
          <w:rFonts w:eastAsiaTheme="minorHAnsi"/>
          <w:sz w:val="28"/>
          <w:szCs w:val="28"/>
          <w:highlight w:val="yellow"/>
          <w:lang w:eastAsia="en-US"/>
        </w:rPr>
        <w:t xml:space="preserve">уточнению в </w:t>
      </w:r>
      <w:r w:rsidR="003346C6" w:rsidRPr="00986A00">
        <w:rPr>
          <w:rFonts w:eastAsiaTheme="minorHAnsi"/>
          <w:sz w:val="28"/>
          <w:szCs w:val="28"/>
          <w:highlight w:val="yellow"/>
          <w:lang w:eastAsia="en-US"/>
        </w:rPr>
        <w:t xml:space="preserve"> </w:t>
      </w:r>
      <w:r w:rsidRPr="00986A00">
        <w:rPr>
          <w:rFonts w:eastAsiaTheme="minorHAnsi"/>
          <w:sz w:val="28"/>
          <w:szCs w:val="28"/>
          <w:highlight w:val="yellow"/>
          <w:lang w:eastAsia="en-US"/>
        </w:rPr>
        <w:t xml:space="preserve">соответствии </w:t>
      </w:r>
      <w:r w:rsidR="003346C6" w:rsidRPr="00986A00">
        <w:rPr>
          <w:rFonts w:eastAsiaTheme="minorHAnsi"/>
          <w:sz w:val="28"/>
          <w:szCs w:val="28"/>
          <w:highlight w:val="yellow"/>
          <w:lang w:eastAsia="en-US"/>
        </w:rPr>
        <w:t xml:space="preserve"> </w:t>
      </w:r>
      <w:r w:rsidRPr="00986A00">
        <w:rPr>
          <w:rFonts w:eastAsiaTheme="minorHAnsi"/>
          <w:sz w:val="28"/>
          <w:szCs w:val="28"/>
          <w:highlight w:val="yellow"/>
          <w:lang w:eastAsia="en-US"/>
        </w:rPr>
        <w:t xml:space="preserve">с </w:t>
      </w:r>
      <w:r w:rsidR="003346C6" w:rsidRPr="00986A00">
        <w:rPr>
          <w:rFonts w:eastAsiaTheme="minorHAnsi"/>
          <w:sz w:val="28"/>
          <w:szCs w:val="28"/>
          <w:highlight w:val="yellow"/>
          <w:lang w:eastAsia="en-US"/>
        </w:rPr>
        <w:t xml:space="preserve"> </w:t>
      </w:r>
      <w:hyperlink r:id="rId15" w:history="1">
        <w:r w:rsidRPr="00986A00">
          <w:rPr>
            <w:rFonts w:eastAsiaTheme="minorHAnsi"/>
            <w:sz w:val="28"/>
            <w:szCs w:val="28"/>
            <w:highlight w:val="yellow"/>
            <w:lang w:eastAsia="en-US"/>
          </w:rPr>
          <w:t xml:space="preserve">Федеральным </w:t>
        </w:r>
        <w:r w:rsidR="003346C6" w:rsidRPr="00986A00">
          <w:rPr>
            <w:rFonts w:eastAsiaTheme="minorHAnsi"/>
            <w:sz w:val="28"/>
            <w:szCs w:val="28"/>
            <w:highlight w:val="yellow"/>
            <w:lang w:eastAsia="en-US"/>
          </w:rPr>
          <w:t xml:space="preserve">  </w:t>
        </w:r>
        <w:r w:rsidRPr="00986A00">
          <w:rPr>
            <w:rFonts w:eastAsiaTheme="minorHAnsi"/>
            <w:sz w:val="28"/>
            <w:szCs w:val="28"/>
            <w:highlight w:val="yellow"/>
            <w:lang w:eastAsia="en-US"/>
          </w:rPr>
          <w:t>законом</w:t>
        </w:r>
      </w:hyperlink>
      <w:r w:rsidRPr="00986A00">
        <w:rPr>
          <w:rFonts w:eastAsiaTheme="minorHAnsi"/>
          <w:sz w:val="28"/>
          <w:szCs w:val="28"/>
          <w:highlight w:val="yellow"/>
          <w:lang w:eastAsia="en-US"/>
        </w:rPr>
        <w:t xml:space="preserve"> </w:t>
      </w:r>
      <w:r w:rsidR="003346C6" w:rsidRPr="00986A00">
        <w:rPr>
          <w:rFonts w:eastAsiaTheme="minorHAnsi"/>
          <w:sz w:val="28"/>
          <w:szCs w:val="28"/>
          <w:highlight w:val="yellow"/>
          <w:lang w:eastAsia="en-US"/>
        </w:rPr>
        <w:t>«</w:t>
      </w:r>
      <w:r w:rsidRPr="00986A00">
        <w:rPr>
          <w:rFonts w:eastAsiaTheme="minorHAnsi"/>
          <w:sz w:val="28"/>
          <w:szCs w:val="28"/>
          <w:highlight w:val="yellow"/>
          <w:lang w:eastAsia="en-US"/>
        </w:rPr>
        <w:t>О государственно</w:t>
      </w:r>
      <w:r w:rsidR="00986A00" w:rsidRPr="00986A00">
        <w:rPr>
          <w:rFonts w:eastAsiaTheme="minorHAnsi"/>
          <w:sz w:val="28"/>
          <w:szCs w:val="28"/>
          <w:highlight w:val="yellow"/>
          <w:lang w:eastAsia="en-US"/>
        </w:rPr>
        <w:t>й регистрации</w:t>
      </w:r>
      <w:r w:rsidRPr="00986A00">
        <w:rPr>
          <w:rFonts w:eastAsiaTheme="minorHAnsi"/>
          <w:sz w:val="28"/>
          <w:szCs w:val="28"/>
          <w:highlight w:val="yellow"/>
          <w:lang w:eastAsia="en-US"/>
        </w:rPr>
        <w:t xml:space="preserve"> недвижимости</w:t>
      </w:r>
      <w:r w:rsidR="003346C6" w:rsidRPr="00986A00">
        <w:rPr>
          <w:rFonts w:eastAsiaTheme="minorHAnsi"/>
          <w:sz w:val="28"/>
          <w:szCs w:val="28"/>
          <w:highlight w:val="yellow"/>
          <w:lang w:eastAsia="en-US"/>
        </w:rPr>
        <w:t>»</w:t>
      </w:r>
      <w:r w:rsidRPr="00986A00">
        <w:rPr>
          <w:rFonts w:eastAsiaTheme="minorHAnsi"/>
          <w:sz w:val="28"/>
          <w:szCs w:val="28"/>
          <w:highlight w:val="yellow"/>
          <w:lang w:eastAsia="en-US"/>
        </w:rPr>
        <w:t>. Уточнение границ может не осуществляться, если образование земельного участка проводится по инициативе исполнительного органа государственной власти Краснодарского края или органа местного самоуправления в Краснодарском крае, уполномоченных на принятие решения об утверждении схемы расположения земельного участка или земельных участков, за исключением случаев, при которых подлежащий разделу земельный участок сохраняется в измененных границах</w:t>
      </w:r>
      <w:r w:rsidR="003346C6" w:rsidRPr="00986A00">
        <w:rPr>
          <w:rFonts w:eastAsiaTheme="minorHAnsi"/>
          <w:sz w:val="28"/>
          <w:szCs w:val="28"/>
          <w:highlight w:val="yellow"/>
          <w:lang w:eastAsia="en-US"/>
        </w:rPr>
        <w:t>.</w:t>
      </w:r>
    </w:p>
    <w:p w:rsidR="00703DD3" w:rsidRPr="003346C6" w:rsidRDefault="00703DD3" w:rsidP="00532807">
      <w:pPr>
        <w:ind w:firstLine="709"/>
        <w:jc w:val="both"/>
        <w:rPr>
          <w:sz w:val="28"/>
          <w:szCs w:val="28"/>
        </w:rPr>
      </w:pPr>
      <w:r w:rsidRPr="003346C6">
        <w:rPr>
          <w:sz w:val="28"/>
          <w:szCs w:val="28"/>
        </w:rPr>
        <w:t>2.9.2.6.</w:t>
      </w:r>
      <w:r w:rsidR="00986A00">
        <w:rPr>
          <w:sz w:val="28"/>
          <w:szCs w:val="28"/>
        </w:rPr>
        <w:t>5</w:t>
      </w:r>
      <w:r w:rsidRPr="003346C6">
        <w:rPr>
          <w:sz w:val="28"/>
          <w:szCs w:val="28"/>
        </w:rPr>
        <w:t xml:space="preserve">. </w:t>
      </w:r>
      <w:r w:rsidR="003346C6">
        <w:rPr>
          <w:sz w:val="28"/>
          <w:szCs w:val="28"/>
        </w:rPr>
        <w:t>З</w:t>
      </w:r>
      <w:r w:rsidRPr="003346C6">
        <w:rPr>
          <w:rFonts w:eastAsiaTheme="minorHAnsi"/>
          <w:sz w:val="28"/>
          <w:szCs w:val="28"/>
          <w:lang w:eastAsia="en-US"/>
        </w:rPr>
        <w:t>емельный участок образуется из земельных участков, относящихся к различным категориям земель, за исключением, установленных федеральным законом случаев</w:t>
      </w:r>
      <w:r w:rsidR="003346C6">
        <w:rPr>
          <w:rFonts w:eastAsiaTheme="minorHAnsi"/>
          <w:sz w:val="28"/>
          <w:szCs w:val="28"/>
          <w:lang w:eastAsia="en-US"/>
        </w:rPr>
        <w:t>.</w:t>
      </w:r>
    </w:p>
    <w:p w:rsidR="00703DD3" w:rsidRPr="003346C6" w:rsidRDefault="00703DD3" w:rsidP="00532807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46C6">
        <w:rPr>
          <w:sz w:val="28"/>
          <w:szCs w:val="28"/>
        </w:rPr>
        <w:lastRenderedPageBreak/>
        <w:t>2.9.2.6.</w:t>
      </w:r>
      <w:r w:rsidR="00986A00">
        <w:rPr>
          <w:sz w:val="28"/>
          <w:szCs w:val="28"/>
        </w:rPr>
        <w:t>6</w:t>
      </w:r>
      <w:r w:rsidRPr="003346C6">
        <w:rPr>
          <w:sz w:val="28"/>
          <w:szCs w:val="28"/>
        </w:rPr>
        <w:t>.</w:t>
      </w:r>
      <w:r w:rsidR="003346C6">
        <w:rPr>
          <w:sz w:val="28"/>
          <w:szCs w:val="28"/>
        </w:rPr>
        <w:t xml:space="preserve">  Р</w:t>
      </w:r>
      <w:r w:rsidRPr="003346C6">
        <w:rPr>
          <w:rFonts w:eastAsiaTheme="minorHAnsi"/>
          <w:sz w:val="28"/>
          <w:szCs w:val="28"/>
          <w:lang w:eastAsia="en-US"/>
        </w:rPr>
        <w:t>азмер образуемого земельного участка или земельного участка, который в результате преобразования сохраняется в измененных границах (измененный земельный участок), не будет соответствовать установленным в соответствии с федеральным законом требованиям к предельным (минимальным или максимальным) размерам земельных участков</w:t>
      </w:r>
      <w:r w:rsidR="003346C6">
        <w:rPr>
          <w:rFonts w:eastAsiaTheme="minorHAnsi"/>
          <w:sz w:val="28"/>
          <w:szCs w:val="28"/>
          <w:lang w:eastAsia="en-US"/>
        </w:rPr>
        <w:t>.</w:t>
      </w:r>
    </w:p>
    <w:p w:rsidR="00703DD3" w:rsidRPr="003346C6" w:rsidRDefault="00703DD3" w:rsidP="00532807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46C6">
        <w:rPr>
          <w:sz w:val="28"/>
          <w:szCs w:val="28"/>
        </w:rPr>
        <w:t>2.9.2.6.</w:t>
      </w:r>
      <w:r w:rsidR="00986A00">
        <w:rPr>
          <w:sz w:val="28"/>
          <w:szCs w:val="28"/>
        </w:rPr>
        <w:t>7</w:t>
      </w:r>
      <w:r w:rsidRPr="003346C6">
        <w:rPr>
          <w:sz w:val="28"/>
          <w:szCs w:val="28"/>
        </w:rPr>
        <w:t xml:space="preserve">. </w:t>
      </w:r>
      <w:r w:rsidR="003346C6">
        <w:rPr>
          <w:sz w:val="28"/>
          <w:szCs w:val="28"/>
        </w:rPr>
        <w:t>С</w:t>
      </w:r>
      <w:r w:rsidRPr="003346C6">
        <w:rPr>
          <w:rFonts w:eastAsiaTheme="minorHAnsi"/>
          <w:sz w:val="28"/>
          <w:szCs w:val="28"/>
          <w:lang w:eastAsia="en-US"/>
        </w:rPr>
        <w:t>ведения в государственном кадастре недвижимости об исходном земельном участке, в отношении которого подано заявление об утверждении схемы расположения земельного участка или земельных участков на кадастровом плане территории, носят временный характер</w:t>
      </w:r>
      <w:r w:rsidR="003346C6">
        <w:rPr>
          <w:rFonts w:eastAsiaTheme="minorHAnsi"/>
          <w:sz w:val="28"/>
          <w:szCs w:val="28"/>
          <w:lang w:eastAsia="en-US"/>
        </w:rPr>
        <w:t>.</w:t>
      </w:r>
    </w:p>
    <w:p w:rsidR="00703DD3" w:rsidRPr="003346C6" w:rsidRDefault="00703DD3" w:rsidP="00532807">
      <w:pPr>
        <w:ind w:firstLine="709"/>
        <w:jc w:val="both"/>
        <w:rPr>
          <w:sz w:val="28"/>
          <w:szCs w:val="28"/>
        </w:rPr>
      </w:pPr>
      <w:r w:rsidRPr="003346C6">
        <w:rPr>
          <w:sz w:val="28"/>
          <w:szCs w:val="28"/>
        </w:rPr>
        <w:t>2.9.2.6.</w:t>
      </w:r>
      <w:r w:rsidR="00986A00">
        <w:rPr>
          <w:sz w:val="28"/>
          <w:szCs w:val="28"/>
        </w:rPr>
        <w:t>8</w:t>
      </w:r>
      <w:r w:rsidRPr="003346C6">
        <w:rPr>
          <w:sz w:val="28"/>
          <w:szCs w:val="28"/>
        </w:rPr>
        <w:t xml:space="preserve">. </w:t>
      </w:r>
      <w:r w:rsidR="003346C6">
        <w:rPr>
          <w:sz w:val="28"/>
          <w:szCs w:val="28"/>
        </w:rPr>
        <w:t>О</w:t>
      </w:r>
      <w:r w:rsidRPr="003346C6">
        <w:rPr>
          <w:rFonts w:eastAsiaTheme="minorHAnsi"/>
          <w:sz w:val="28"/>
          <w:szCs w:val="28"/>
          <w:lang w:eastAsia="en-US"/>
        </w:rPr>
        <w:t>тсутствуют документы, предусмотренные федеральным законодательством, подтверждающие полномочия лиц, обратившихся с заявлением о подготовке или об утверждении схемы расположения земельного участка или земельных участков, а также давших согласие в письменной форме от лица землепользователей, землевладельцев, арендаторов, залогодержателей земельных участков, из которых при разделе, объединении, перераспределении или выделе образуются земельные участки, а также собственников объектов недвижимости, расположенных на данных земельных участках</w:t>
      </w:r>
      <w:r w:rsidR="003346C6">
        <w:rPr>
          <w:rFonts w:eastAsiaTheme="minorHAnsi"/>
          <w:sz w:val="28"/>
          <w:szCs w:val="28"/>
          <w:lang w:eastAsia="en-US"/>
        </w:rPr>
        <w:t>.</w:t>
      </w:r>
    </w:p>
    <w:p w:rsidR="00703DD3" w:rsidRPr="003346C6" w:rsidRDefault="00703DD3" w:rsidP="00532807">
      <w:pPr>
        <w:ind w:firstLine="709"/>
        <w:jc w:val="both"/>
        <w:rPr>
          <w:sz w:val="28"/>
          <w:szCs w:val="28"/>
        </w:rPr>
      </w:pPr>
      <w:r w:rsidRPr="003346C6">
        <w:rPr>
          <w:sz w:val="28"/>
          <w:szCs w:val="28"/>
        </w:rPr>
        <w:t>2.9.2.6.</w:t>
      </w:r>
      <w:r w:rsidR="00986A00">
        <w:rPr>
          <w:sz w:val="28"/>
          <w:szCs w:val="28"/>
        </w:rPr>
        <w:t>9</w:t>
      </w:r>
      <w:r w:rsidR="003346C6" w:rsidRPr="003346C6">
        <w:rPr>
          <w:sz w:val="28"/>
          <w:szCs w:val="28"/>
        </w:rPr>
        <w:t xml:space="preserve">. </w:t>
      </w:r>
      <w:r w:rsidR="003346C6">
        <w:rPr>
          <w:sz w:val="28"/>
          <w:szCs w:val="28"/>
        </w:rPr>
        <w:t xml:space="preserve"> Н</w:t>
      </w:r>
      <w:r w:rsidR="003346C6" w:rsidRPr="003346C6">
        <w:rPr>
          <w:rFonts w:eastAsiaTheme="minorHAnsi"/>
          <w:sz w:val="28"/>
          <w:szCs w:val="28"/>
          <w:lang w:eastAsia="en-US"/>
        </w:rPr>
        <w:t xml:space="preserve">аличие противоречий между сведениями о земельном участке, содержащимися в представленных заявителем документах, и сведениями об этом земельном участке, полученными органом местного самоуправления в порядке информационного взаимодействия в соответствии с требованиями </w:t>
      </w:r>
      <w:hyperlink r:id="rId16" w:history="1">
        <w:r w:rsidR="003346C6" w:rsidRPr="003346C6">
          <w:rPr>
            <w:rFonts w:eastAsiaTheme="minorHAnsi"/>
            <w:sz w:val="28"/>
            <w:szCs w:val="28"/>
            <w:lang w:eastAsia="en-US"/>
          </w:rPr>
          <w:t>Земельного кодекса</w:t>
        </w:r>
      </w:hyperlink>
      <w:r w:rsidR="003346C6" w:rsidRPr="003346C6">
        <w:rPr>
          <w:rFonts w:eastAsiaTheme="minorHAnsi"/>
          <w:sz w:val="28"/>
          <w:szCs w:val="28"/>
          <w:lang w:eastAsia="en-US"/>
        </w:rPr>
        <w:t xml:space="preserve"> Российской Федерации по подготовке и утверждению схемы расположения земельного участка или земельных участков на кадастровом плане территории</w:t>
      </w:r>
      <w:r w:rsidR="003346C6">
        <w:rPr>
          <w:rFonts w:eastAsiaTheme="minorHAnsi"/>
          <w:sz w:val="28"/>
          <w:szCs w:val="28"/>
          <w:lang w:eastAsia="en-US"/>
        </w:rPr>
        <w:t>.</w:t>
      </w:r>
    </w:p>
    <w:p w:rsidR="003346C6" w:rsidRPr="003346C6" w:rsidRDefault="00703DD3" w:rsidP="00532807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46C6">
        <w:rPr>
          <w:sz w:val="28"/>
          <w:szCs w:val="28"/>
        </w:rPr>
        <w:t>2.9.2.6.1</w:t>
      </w:r>
      <w:r w:rsidR="00986A00">
        <w:rPr>
          <w:sz w:val="28"/>
          <w:szCs w:val="28"/>
        </w:rPr>
        <w:t>0</w:t>
      </w:r>
      <w:r w:rsidRPr="003346C6">
        <w:rPr>
          <w:sz w:val="28"/>
          <w:szCs w:val="28"/>
        </w:rPr>
        <w:t>.</w:t>
      </w:r>
      <w:r w:rsidR="003346C6" w:rsidRPr="003346C6">
        <w:rPr>
          <w:sz w:val="28"/>
          <w:szCs w:val="28"/>
        </w:rPr>
        <w:t xml:space="preserve"> </w:t>
      </w:r>
      <w:r w:rsidR="003346C6">
        <w:rPr>
          <w:sz w:val="28"/>
          <w:szCs w:val="28"/>
        </w:rPr>
        <w:t xml:space="preserve"> В</w:t>
      </w:r>
      <w:r w:rsidR="003346C6" w:rsidRPr="003346C6">
        <w:rPr>
          <w:rFonts w:eastAsiaTheme="minorHAnsi"/>
          <w:sz w:val="28"/>
          <w:szCs w:val="28"/>
          <w:lang w:eastAsia="en-US"/>
        </w:rPr>
        <w:t xml:space="preserve"> заявлении об утверждении схемы расположения земельного участка или земельных участков на кадастровом плане территории отсутствует обоснование образования земельного участка или земельных участков.</w:t>
      </w:r>
    </w:p>
    <w:p w:rsidR="002243B4" w:rsidRPr="004A36C4" w:rsidRDefault="00017A63" w:rsidP="00532807">
      <w:pPr>
        <w:ind w:firstLine="709"/>
        <w:jc w:val="both"/>
        <w:rPr>
          <w:sz w:val="28"/>
          <w:szCs w:val="28"/>
        </w:rPr>
      </w:pPr>
      <w:r w:rsidRPr="004A36C4">
        <w:rPr>
          <w:sz w:val="28"/>
          <w:szCs w:val="28"/>
        </w:rPr>
        <w:t>2.9.</w:t>
      </w:r>
      <w:r w:rsidR="002243B4" w:rsidRPr="004A36C4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Pr="00714905">
        <w:rPr>
          <w:sz w:val="28"/>
          <w:szCs w:val="28"/>
        </w:rPr>
        <w:t xml:space="preserve"> </w:t>
      </w:r>
      <w:r w:rsidR="002243B4" w:rsidRPr="004A36C4">
        <w:rPr>
          <w:sz w:val="28"/>
          <w:szCs w:val="28"/>
        </w:rPr>
        <w:t>Дополнительные основания для отказа в предоставлении муниципальной услуги в случаях перераспределения земельных участков:</w:t>
      </w:r>
    </w:p>
    <w:p w:rsidR="002243B4" w:rsidRDefault="00017A63" w:rsidP="005328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36C4">
        <w:rPr>
          <w:sz w:val="28"/>
          <w:szCs w:val="28"/>
        </w:rPr>
        <w:t>2.9.</w:t>
      </w:r>
      <w:r w:rsidR="002243B4" w:rsidRPr="004A36C4">
        <w:rPr>
          <w:sz w:val="28"/>
          <w:szCs w:val="28"/>
        </w:rPr>
        <w:t>3</w:t>
      </w:r>
      <w:r w:rsidRPr="004A36C4">
        <w:rPr>
          <w:sz w:val="28"/>
          <w:szCs w:val="28"/>
        </w:rPr>
        <w:t>.</w:t>
      </w:r>
      <w:r w:rsidR="002243B4" w:rsidRPr="004A36C4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714905">
        <w:rPr>
          <w:sz w:val="28"/>
          <w:szCs w:val="28"/>
        </w:rPr>
        <w:t xml:space="preserve"> </w:t>
      </w:r>
      <w:r w:rsidR="004A36C4">
        <w:rPr>
          <w:sz w:val="28"/>
          <w:szCs w:val="28"/>
        </w:rPr>
        <w:t>З</w:t>
      </w:r>
      <w:r w:rsidR="004A36C4" w:rsidRPr="004A36C4">
        <w:rPr>
          <w:sz w:val="28"/>
          <w:szCs w:val="28"/>
        </w:rPr>
        <w:t xml:space="preserve">аявление о перераспределении земельных участков подано в случаях, не предусмотренных </w:t>
      </w:r>
      <w:hyperlink r:id="rId17" w:history="1">
        <w:r w:rsidR="004A36C4" w:rsidRPr="004A36C4">
          <w:rPr>
            <w:sz w:val="28"/>
            <w:szCs w:val="28"/>
          </w:rPr>
          <w:t>пунктом 1 статьи 39.28</w:t>
        </w:r>
      </w:hyperlink>
      <w:r w:rsidR="004A36C4" w:rsidRPr="004A36C4">
        <w:rPr>
          <w:sz w:val="28"/>
          <w:szCs w:val="28"/>
        </w:rPr>
        <w:t xml:space="preserve"> Земельного кодекса Российской Федерации.</w:t>
      </w:r>
    </w:p>
    <w:p w:rsidR="002243B4" w:rsidRDefault="00017A63" w:rsidP="005328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36C4">
        <w:rPr>
          <w:sz w:val="28"/>
          <w:szCs w:val="28"/>
        </w:rPr>
        <w:t>2.9.</w:t>
      </w:r>
      <w:r w:rsidR="002243B4" w:rsidRPr="004A36C4">
        <w:rPr>
          <w:sz w:val="28"/>
          <w:szCs w:val="28"/>
        </w:rPr>
        <w:t>3</w:t>
      </w:r>
      <w:r w:rsidRPr="004A36C4">
        <w:rPr>
          <w:sz w:val="28"/>
          <w:szCs w:val="28"/>
        </w:rPr>
        <w:t>.</w:t>
      </w:r>
      <w:r w:rsidR="002243B4" w:rsidRPr="004A36C4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714905">
        <w:rPr>
          <w:sz w:val="28"/>
          <w:szCs w:val="28"/>
        </w:rPr>
        <w:t xml:space="preserve"> </w:t>
      </w:r>
      <w:r w:rsidR="004A36C4" w:rsidRPr="004A36C4">
        <w:rPr>
          <w:sz w:val="28"/>
          <w:szCs w:val="28"/>
        </w:rPr>
        <w:t xml:space="preserve">Не представлено в письменной форме согласие лиц, указанных в </w:t>
      </w:r>
      <w:hyperlink r:id="rId18" w:history="1">
        <w:r w:rsidR="004A36C4" w:rsidRPr="004A36C4">
          <w:rPr>
            <w:sz w:val="28"/>
            <w:szCs w:val="28"/>
          </w:rPr>
          <w:t>пункте 4 статьи 11.2</w:t>
        </w:r>
      </w:hyperlink>
      <w:r w:rsidR="004A36C4" w:rsidRPr="004A36C4">
        <w:rPr>
          <w:sz w:val="28"/>
          <w:szCs w:val="28"/>
        </w:rPr>
        <w:t xml:space="preserve"> Земельного кодекса Российской Федерации, если земельные участки, которые предлагается перераспределить, обременены правами указанных лиц.</w:t>
      </w:r>
    </w:p>
    <w:p w:rsidR="002243B4" w:rsidRDefault="00017A63" w:rsidP="005328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36C4">
        <w:rPr>
          <w:sz w:val="28"/>
          <w:szCs w:val="28"/>
        </w:rPr>
        <w:t>2.9.</w:t>
      </w:r>
      <w:r w:rsidR="002243B4" w:rsidRPr="004A36C4">
        <w:rPr>
          <w:sz w:val="28"/>
          <w:szCs w:val="28"/>
        </w:rPr>
        <w:t>3</w:t>
      </w:r>
      <w:r w:rsidRPr="004A36C4">
        <w:rPr>
          <w:sz w:val="28"/>
          <w:szCs w:val="28"/>
        </w:rPr>
        <w:t>.</w:t>
      </w:r>
      <w:r w:rsidR="002243B4" w:rsidRPr="004A36C4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Pr="00714905">
        <w:rPr>
          <w:sz w:val="28"/>
          <w:szCs w:val="28"/>
        </w:rPr>
        <w:t xml:space="preserve"> </w:t>
      </w:r>
      <w:r w:rsidR="004A36C4">
        <w:rPr>
          <w:sz w:val="28"/>
          <w:szCs w:val="28"/>
        </w:rPr>
        <w:t>Н</w:t>
      </w:r>
      <w:r w:rsidR="004A36C4" w:rsidRPr="004A36C4">
        <w:rPr>
          <w:sz w:val="28"/>
          <w:szCs w:val="28"/>
        </w:rPr>
        <w:t xml:space="preserve">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незавершённого строительства, находящиеся в государственной или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 не завершено), которое размещается на условиях сервитута, или объекта, который </w:t>
      </w:r>
      <w:r w:rsidR="004A36C4" w:rsidRPr="004A36C4">
        <w:rPr>
          <w:sz w:val="28"/>
          <w:szCs w:val="28"/>
        </w:rPr>
        <w:lastRenderedPageBreak/>
        <w:t xml:space="preserve">предусмотрен </w:t>
      </w:r>
      <w:hyperlink r:id="rId19" w:history="1">
        <w:r w:rsidR="004A36C4" w:rsidRPr="004A36C4">
          <w:rPr>
            <w:sz w:val="28"/>
            <w:szCs w:val="28"/>
          </w:rPr>
          <w:t>пунктом 3 статьи 39.36</w:t>
        </w:r>
      </w:hyperlink>
      <w:r w:rsidR="004A36C4" w:rsidRPr="004A36C4">
        <w:rPr>
          <w:sz w:val="28"/>
          <w:szCs w:val="28"/>
        </w:rPr>
        <w:t xml:space="preserve"> Земельного кодекса Российской Федерации, и наличие которого не препятствует использованию земельного участка в соответствии с его разрешённым использованием.</w:t>
      </w:r>
    </w:p>
    <w:p w:rsidR="002243B4" w:rsidRDefault="00017A63" w:rsidP="005328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36C4">
        <w:rPr>
          <w:sz w:val="28"/>
          <w:szCs w:val="28"/>
        </w:rPr>
        <w:t>2.9.</w:t>
      </w:r>
      <w:r w:rsidR="004A36C4" w:rsidRPr="004A36C4">
        <w:rPr>
          <w:sz w:val="28"/>
          <w:szCs w:val="28"/>
        </w:rPr>
        <w:t>3</w:t>
      </w:r>
      <w:r w:rsidRPr="004A36C4">
        <w:rPr>
          <w:sz w:val="28"/>
          <w:szCs w:val="28"/>
        </w:rPr>
        <w:t>.</w:t>
      </w:r>
      <w:r w:rsidR="004A36C4" w:rsidRPr="004A36C4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Pr="00714905">
        <w:rPr>
          <w:sz w:val="28"/>
          <w:szCs w:val="28"/>
        </w:rPr>
        <w:t xml:space="preserve"> </w:t>
      </w:r>
      <w:r w:rsidR="004A36C4">
        <w:rPr>
          <w:sz w:val="28"/>
          <w:szCs w:val="28"/>
        </w:rPr>
        <w:t>П</w:t>
      </w:r>
      <w:r w:rsidR="004A36C4" w:rsidRPr="004A36C4">
        <w:rPr>
          <w:sz w:val="28"/>
          <w:szCs w:val="28"/>
        </w:rPr>
        <w:t>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обороте.</w:t>
      </w:r>
    </w:p>
    <w:p w:rsidR="002243B4" w:rsidRPr="004A36C4" w:rsidRDefault="00017A63" w:rsidP="005328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36C4">
        <w:rPr>
          <w:sz w:val="28"/>
          <w:szCs w:val="28"/>
        </w:rPr>
        <w:t>2.9.</w:t>
      </w:r>
      <w:r w:rsidR="004A36C4" w:rsidRPr="004A36C4">
        <w:rPr>
          <w:sz w:val="28"/>
          <w:szCs w:val="28"/>
        </w:rPr>
        <w:t>3</w:t>
      </w:r>
      <w:r w:rsidRPr="004A36C4">
        <w:rPr>
          <w:sz w:val="28"/>
          <w:szCs w:val="28"/>
        </w:rPr>
        <w:t>.</w:t>
      </w:r>
      <w:r w:rsidR="004A36C4" w:rsidRPr="004A36C4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Pr="00714905">
        <w:rPr>
          <w:sz w:val="28"/>
          <w:szCs w:val="28"/>
        </w:rPr>
        <w:t xml:space="preserve"> </w:t>
      </w:r>
      <w:r w:rsidR="004A36C4">
        <w:rPr>
          <w:sz w:val="28"/>
          <w:szCs w:val="28"/>
        </w:rPr>
        <w:t>О</w:t>
      </w:r>
      <w:r w:rsidR="004A36C4" w:rsidRPr="004A36C4">
        <w:rPr>
          <w:sz w:val="28"/>
          <w:szCs w:val="28"/>
        </w:rPr>
        <w:t>бразование земельного участка или земельных участков предусматривается путём перераспределения земельного участка, находящегося в частной собственности, и земель и (или) земельного участка, находящихся в государственной или муниципальной собственности и зарезервированных для государственных или муниципальных нужд.</w:t>
      </w:r>
    </w:p>
    <w:p w:rsidR="004A36C4" w:rsidRDefault="004A36C4" w:rsidP="005328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36C4">
        <w:rPr>
          <w:sz w:val="28"/>
          <w:szCs w:val="28"/>
        </w:rPr>
        <w:t>2.9.3.6</w:t>
      </w:r>
      <w:r>
        <w:rPr>
          <w:sz w:val="28"/>
          <w:szCs w:val="28"/>
        </w:rPr>
        <w:t>. П</w:t>
      </w:r>
      <w:r w:rsidRPr="004A36C4">
        <w:rPr>
          <w:sz w:val="28"/>
          <w:szCs w:val="28"/>
        </w:rPr>
        <w:t xml:space="preserve">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государственной или муниципальной собственности и являющегося предметом аукциона, извещение о проведении которого размещено в соответствии с </w:t>
      </w:r>
      <w:hyperlink r:id="rId20" w:history="1">
        <w:r w:rsidRPr="004A36C4">
          <w:rPr>
            <w:sz w:val="28"/>
            <w:szCs w:val="28"/>
          </w:rPr>
          <w:t>пунктом 19 статьи 39.11</w:t>
        </w:r>
      </w:hyperlink>
      <w:r w:rsidRPr="004A36C4">
        <w:rPr>
          <w:sz w:val="28"/>
          <w:szCs w:val="28"/>
        </w:rPr>
        <w:t xml:space="preserve"> Земельного кодекса Российской Федерации, либо в отношении такого земельного участка принято решение о предварительном согласовании его предоставления, срок действия которого не истёк.</w:t>
      </w:r>
    </w:p>
    <w:p w:rsidR="004A36C4" w:rsidRDefault="004A36C4" w:rsidP="005328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36C4">
        <w:rPr>
          <w:sz w:val="28"/>
          <w:szCs w:val="28"/>
        </w:rPr>
        <w:t>2.9.3.7</w:t>
      </w:r>
      <w:r>
        <w:rPr>
          <w:sz w:val="28"/>
          <w:szCs w:val="28"/>
        </w:rPr>
        <w:t>. О</w:t>
      </w:r>
      <w:r w:rsidRPr="004A36C4">
        <w:rPr>
          <w:sz w:val="28"/>
          <w:szCs w:val="28"/>
        </w:rPr>
        <w:t>бразование земельного участка или земельных участков предусматривается путём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собственности,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участка, и не принято решение об отказе в этом предварительном согласовании или этом предоставлении.</w:t>
      </w:r>
    </w:p>
    <w:p w:rsidR="004A36C4" w:rsidRDefault="004A36C4" w:rsidP="005328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36C4">
        <w:rPr>
          <w:sz w:val="28"/>
          <w:szCs w:val="28"/>
        </w:rPr>
        <w:t>2.9.3.8</w:t>
      </w:r>
      <w:r>
        <w:rPr>
          <w:sz w:val="28"/>
          <w:szCs w:val="28"/>
        </w:rPr>
        <w:t>. В</w:t>
      </w:r>
      <w:r w:rsidRPr="004A36C4">
        <w:rPr>
          <w:sz w:val="28"/>
          <w:szCs w:val="28"/>
        </w:rPr>
        <w:t xml:space="preserve">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участков.</w:t>
      </w:r>
    </w:p>
    <w:p w:rsidR="004A36C4" w:rsidRPr="004A36C4" w:rsidRDefault="004A36C4" w:rsidP="005328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36C4">
        <w:rPr>
          <w:sz w:val="28"/>
          <w:szCs w:val="28"/>
        </w:rPr>
        <w:t>2.9.3.9</w:t>
      </w:r>
      <w:r>
        <w:rPr>
          <w:sz w:val="28"/>
          <w:szCs w:val="28"/>
        </w:rPr>
        <w:t>. О</w:t>
      </w:r>
      <w:r w:rsidRPr="004A36C4">
        <w:rPr>
          <w:sz w:val="28"/>
          <w:szCs w:val="28"/>
        </w:rPr>
        <w:t xml:space="preserve">бразование земельного участка или земельных участков предусматривается путём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</w:t>
      </w:r>
      <w:hyperlink r:id="rId21" w:history="1">
        <w:r w:rsidRPr="004A36C4">
          <w:rPr>
            <w:sz w:val="28"/>
            <w:szCs w:val="28"/>
          </w:rPr>
          <w:t>статьёй 11.9</w:t>
        </w:r>
      </w:hyperlink>
      <w:r w:rsidRPr="004A36C4">
        <w:rPr>
          <w:sz w:val="28"/>
          <w:szCs w:val="28"/>
        </w:rPr>
        <w:t xml:space="preserve"> Земельного кодекса Российской Федерации, за исключением случаев перераспределения земельных участков в соответствии с </w:t>
      </w:r>
      <w:hyperlink r:id="rId22" w:history="1">
        <w:r w:rsidRPr="004A36C4">
          <w:rPr>
            <w:sz w:val="28"/>
            <w:szCs w:val="28"/>
          </w:rPr>
          <w:t>подпунктами 1</w:t>
        </w:r>
      </w:hyperlink>
      <w:r w:rsidRPr="004A36C4">
        <w:rPr>
          <w:sz w:val="28"/>
          <w:szCs w:val="28"/>
        </w:rPr>
        <w:t xml:space="preserve"> и </w:t>
      </w:r>
      <w:hyperlink r:id="rId23" w:history="1">
        <w:r w:rsidRPr="004A36C4">
          <w:rPr>
            <w:sz w:val="28"/>
            <w:szCs w:val="28"/>
          </w:rPr>
          <w:t>4 пункта 1 статьи 39.28</w:t>
        </w:r>
      </w:hyperlink>
      <w:r w:rsidRPr="004A36C4">
        <w:rPr>
          <w:sz w:val="28"/>
          <w:szCs w:val="28"/>
        </w:rPr>
        <w:t xml:space="preserve"> Земельного кодекса Российской Федерации.</w:t>
      </w:r>
    </w:p>
    <w:p w:rsidR="004A36C4" w:rsidRDefault="004A36C4" w:rsidP="005328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36C4">
        <w:rPr>
          <w:sz w:val="28"/>
          <w:szCs w:val="28"/>
        </w:rPr>
        <w:t>2.9.3.10</w:t>
      </w:r>
      <w:r>
        <w:rPr>
          <w:sz w:val="28"/>
          <w:szCs w:val="28"/>
        </w:rPr>
        <w:t>. Г</w:t>
      </w:r>
      <w:r w:rsidRPr="004A36C4">
        <w:rPr>
          <w:sz w:val="28"/>
          <w:szCs w:val="28"/>
        </w:rPr>
        <w:t xml:space="preserve">раницы земельного участка, находящегося в частной собственности, подлежат уточнению в соответствии с Федеральным </w:t>
      </w:r>
      <w:hyperlink r:id="rId24" w:history="1">
        <w:r w:rsidRPr="004A36C4">
          <w:rPr>
            <w:sz w:val="28"/>
            <w:szCs w:val="28"/>
          </w:rPr>
          <w:t>законом</w:t>
        </w:r>
      </w:hyperlink>
      <w:r w:rsidRPr="004A36C4">
        <w:rPr>
          <w:sz w:val="28"/>
          <w:szCs w:val="28"/>
        </w:rPr>
        <w:t xml:space="preserve"> «О государственном кадастре недвижимости</w:t>
      </w:r>
      <w:r w:rsidR="00891B4E">
        <w:rPr>
          <w:sz w:val="28"/>
          <w:szCs w:val="28"/>
        </w:rPr>
        <w:t>»</w:t>
      </w:r>
      <w:r w:rsidRPr="004A36C4">
        <w:rPr>
          <w:sz w:val="28"/>
          <w:szCs w:val="28"/>
        </w:rPr>
        <w:t>.</w:t>
      </w:r>
    </w:p>
    <w:p w:rsidR="00017A63" w:rsidRDefault="004A36C4" w:rsidP="00532807">
      <w:pPr>
        <w:pStyle w:val="11"/>
        <w:spacing w:before="0" w:after="0"/>
        <w:ind w:firstLine="709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2.9.5</w:t>
      </w:r>
      <w:r w:rsidR="00017A63" w:rsidRPr="0028621A">
        <w:rPr>
          <w:color w:val="000000"/>
          <w:sz w:val="28"/>
          <w:szCs w:val="28"/>
        </w:rPr>
        <w:t xml:space="preserve">. </w:t>
      </w:r>
      <w:r w:rsidR="00017A63" w:rsidRPr="00714905">
        <w:rPr>
          <w:sz w:val="28"/>
          <w:szCs w:val="28"/>
        </w:rPr>
        <w:t>Услуги, которые являются необходимыми и обязательными для предоставления муниципальной услуги, в том числе получение сведений о документах, выдаваемых организациями, участвующими в пред</w:t>
      </w:r>
      <w:r w:rsidR="00E76A1D">
        <w:rPr>
          <w:sz w:val="28"/>
          <w:szCs w:val="28"/>
        </w:rPr>
        <w:t>оставлении муниципальной услуги</w:t>
      </w:r>
      <w:r w:rsidR="00017A63" w:rsidRPr="00714905">
        <w:rPr>
          <w:sz w:val="28"/>
          <w:szCs w:val="28"/>
        </w:rPr>
        <w:t>.</w:t>
      </w:r>
    </w:p>
    <w:p w:rsidR="00E76A1D" w:rsidRDefault="00E76A1D" w:rsidP="00532807">
      <w:pPr>
        <w:pStyle w:val="11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2.9.5.1. </w:t>
      </w:r>
      <w:r w:rsidRPr="007A4913">
        <w:rPr>
          <w:sz w:val="28"/>
          <w:szCs w:val="28"/>
        </w:rPr>
        <w:t>Необходимыми и обязательными для предоставления муниципальной услуги  являются изготовление и выдача схемы расположения земельного участка, материалов аналитических (инструментальных) измерений кадастровым инженером за счёт заявителя.</w:t>
      </w:r>
    </w:p>
    <w:p w:rsidR="00017A63" w:rsidRPr="00714905" w:rsidRDefault="00017A63" w:rsidP="00532807">
      <w:pPr>
        <w:pStyle w:val="41"/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auto"/>
          <w:lang w:eastAsia="ar-SA"/>
        </w:rPr>
      </w:pPr>
      <w:r w:rsidRPr="00714905">
        <w:rPr>
          <w:rFonts w:ascii="Times New Roman" w:eastAsia="Times New Roman" w:hAnsi="Times New Roman"/>
          <w:sz w:val="28"/>
          <w:szCs w:val="28"/>
          <w:shd w:val="clear" w:color="auto" w:fill="auto"/>
          <w:lang w:eastAsia="ar-SA"/>
        </w:rPr>
        <w:t>2.10. Размер платы, взимаемой с заявителя при предоставлении муниципальной услуги, и способы её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</w:p>
    <w:p w:rsidR="00017A63" w:rsidRDefault="00017A63" w:rsidP="005328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714905">
        <w:rPr>
          <w:sz w:val="28"/>
          <w:szCs w:val="28"/>
          <w:lang w:eastAsia="ar-SA"/>
        </w:rPr>
        <w:t>2.10.1.</w:t>
      </w:r>
      <w:r w:rsidR="00E76A1D" w:rsidRPr="00E76A1D">
        <w:t xml:space="preserve"> </w:t>
      </w:r>
      <w:r w:rsidR="00E76A1D" w:rsidRPr="00E76A1D">
        <w:rPr>
          <w:sz w:val="28"/>
          <w:szCs w:val="28"/>
          <w:lang w:eastAsia="ar-SA"/>
        </w:rPr>
        <w:t>Предоставление муниципальной услуги осуществляется без взимания платы.</w:t>
      </w:r>
    </w:p>
    <w:p w:rsidR="00017A63" w:rsidRPr="00714905" w:rsidRDefault="00017A63" w:rsidP="00532807">
      <w:pPr>
        <w:pStyle w:val="41"/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auto"/>
          <w:lang w:eastAsia="ar-SA"/>
        </w:rPr>
      </w:pPr>
      <w:r w:rsidRPr="00714905">
        <w:rPr>
          <w:rFonts w:ascii="Times New Roman" w:eastAsia="Times New Roman" w:hAnsi="Times New Roman"/>
          <w:sz w:val="28"/>
          <w:szCs w:val="28"/>
          <w:shd w:val="clear" w:color="auto" w:fill="auto"/>
          <w:lang w:eastAsia="ar-SA"/>
        </w:rPr>
        <w:t>2.11.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услуги.</w:t>
      </w:r>
    </w:p>
    <w:p w:rsidR="00017A63" w:rsidRPr="002C1D28" w:rsidRDefault="00017A63" w:rsidP="00532807">
      <w:pPr>
        <w:pStyle w:val="41"/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auto"/>
          <w:lang w:eastAsia="ar-SA"/>
        </w:rPr>
      </w:pPr>
      <w:r w:rsidRPr="002C1D28">
        <w:rPr>
          <w:rFonts w:ascii="Times New Roman" w:eastAsia="Times New Roman" w:hAnsi="Times New Roman"/>
          <w:sz w:val="28"/>
          <w:szCs w:val="28"/>
          <w:shd w:val="clear" w:color="auto" w:fill="auto"/>
          <w:lang w:eastAsia="ar-SA"/>
        </w:rPr>
        <w:t>2.11.1. Максимальный срок ожидания в очереди при подаче или получении документов заявителем (его уполномоченным представителем) не должен превышать 15 минут.</w:t>
      </w:r>
    </w:p>
    <w:p w:rsidR="00017A63" w:rsidRPr="002C1D28" w:rsidRDefault="00017A63" w:rsidP="00532807">
      <w:pPr>
        <w:pStyle w:val="41"/>
        <w:tabs>
          <w:tab w:val="left" w:pos="0"/>
          <w:tab w:val="left" w:pos="1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auto"/>
          <w:lang w:eastAsia="ar-SA"/>
        </w:rPr>
      </w:pPr>
      <w:r w:rsidRPr="002C1D28">
        <w:rPr>
          <w:rFonts w:ascii="Times New Roman" w:eastAsia="Times New Roman" w:hAnsi="Times New Roman"/>
          <w:sz w:val="28"/>
          <w:szCs w:val="28"/>
          <w:shd w:val="clear" w:color="auto" w:fill="auto"/>
          <w:lang w:eastAsia="ar-SA"/>
        </w:rPr>
        <w:t>2.12. Срок регистрации запроса заявителя о предоставлении муниципальной услуги.</w:t>
      </w:r>
    </w:p>
    <w:p w:rsidR="00017A63" w:rsidRPr="0028621A" w:rsidRDefault="00017A63" w:rsidP="00532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28621A">
        <w:rPr>
          <w:rFonts w:ascii="Times New Roman" w:hAnsi="Times New Roman" w:cs="Times New Roman"/>
          <w:sz w:val="28"/>
          <w:szCs w:val="28"/>
          <w:lang w:eastAsia="ar-SA"/>
        </w:rPr>
        <w:t xml:space="preserve">2.12.1. Регистрация заявления производится в день его поступления в </w:t>
      </w:r>
      <w:r>
        <w:rPr>
          <w:rFonts w:ascii="Times New Roman" w:hAnsi="Times New Roman" w:cs="Times New Roman"/>
          <w:sz w:val="28"/>
          <w:szCs w:val="28"/>
          <w:lang w:eastAsia="ar-SA"/>
        </w:rPr>
        <w:t>Администрацию</w:t>
      </w:r>
      <w:r w:rsidRPr="0028621A">
        <w:rPr>
          <w:rFonts w:ascii="Times New Roman" w:hAnsi="Times New Roman" w:cs="Times New Roman"/>
          <w:sz w:val="28"/>
          <w:szCs w:val="28"/>
          <w:lang w:eastAsia="ar-SA"/>
        </w:rPr>
        <w:t xml:space="preserve"> или </w:t>
      </w:r>
      <w:r w:rsidR="00906117">
        <w:rPr>
          <w:rFonts w:ascii="Times New Roman" w:hAnsi="Times New Roman" w:cs="Times New Roman"/>
          <w:sz w:val="28"/>
          <w:szCs w:val="28"/>
          <w:lang w:eastAsia="ar-SA"/>
        </w:rPr>
        <w:t>«МФЦ»</w:t>
      </w:r>
      <w:r w:rsidRPr="0028621A">
        <w:rPr>
          <w:rFonts w:ascii="Times New Roman" w:hAnsi="Times New Roman" w:cs="Times New Roman"/>
          <w:sz w:val="28"/>
          <w:szCs w:val="28"/>
          <w:lang w:eastAsia="ar-SA"/>
        </w:rPr>
        <w:t xml:space="preserve"> путём присвоения заявлению входящего номера.</w:t>
      </w:r>
    </w:p>
    <w:p w:rsidR="00017A63" w:rsidRPr="0028621A" w:rsidRDefault="00017A63" w:rsidP="00532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621A">
        <w:rPr>
          <w:rFonts w:ascii="Times New Roman" w:hAnsi="Times New Roman" w:cs="Times New Roman"/>
          <w:sz w:val="28"/>
          <w:szCs w:val="28"/>
          <w:lang w:eastAsia="ar-SA"/>
        </w:rPr>
        <w:t>2.12.2. Заявление заявителя о предоставлении муниципальной</w:t>
      </w:r>
      <w:r w:rsidRPr="0028621A">
        <w:rPr>
          <w:rFonts w:ascii="Times New Roman" w:hAnsi="Times New Roman" w:cs="Times New Roman"/>
          <w:sz w:val="28"/>
          <w:szCs w:val="28"/>
        </w:rPr>
        <w:t xml:space="preserve"> услуги, поступившее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28621A">
        <w:rPr>
          <w:rFonts w:ascii="Times New Roman" w:hAnsi="Times New Roman" w:cs="Times New Roman"/>
          <w:sz w:val="28"/>
          <w:szCs w:val="28"/>
        </w:rPr>
        <w:t xml:space="preserve"> или </w:t>
      </w:r>
      <w:r w:rsidR="00906117">
        <w:rPr>
          <w:rFonts w:ascii="Times New Roman" w:hAnsi="Times New Roman" w:cs="Times New Roman"/>
          <w:sz w:val="28"/>
          <w:szCs w:val="28"/>
        </w:rPr>
        <w:t>«МФЦ»</w:t>
      </w:r>
      <w:r w:rsidRPr="0028621A">
        <w:rPr>
          <w:rFonts w:ascii="Times New Roman" w:hAnsi="Times New Roman" w:cs="Times New Roman"/>
          <w:sz w:val="28"/>
          <w:szCs w:val="28"/>
        </w:rPr>
        <w:t>, регистрируется работником,  уполномоченным на приём заявлений.</w:t>
      </w:r>
    </w:p>
    <w:p w:rsidR="00017A63" w:rsidRPr="0028621A" w:rsidRDefault="00017A63" w:rsidP="00532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621A">
        <w:rPr>
          <w:rFonts w:ascii="Times New Roman" w:hAnsi="Times New Roman" w:cs="Times New Roman"/>
          <w:sz w:val="28"/>
          <w:szCs w:val="28"/>
        </w:rPr>
        <w:t>2.12.3.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8621A">
        <w:rPr>
          <w:rFonts w:ascii="Times New Roman" w:hAnsi="Times New Roman" w:cs="Times New Roman"/>
          <w:sz w:val="28"/>
          <w:szCs w:val="28"/>
        </w:rPr>
        <w:t xml:space="preserve">При наличии технических возможностей заявитель может представить заявление в виде электронного документа, подписанного электронной подписью заявителя,  в том числе с использованием </w:t>
      </w:r>
      <w:r w:rsidRPr="0028621A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федеральной государственной информационной системы «Единый портал государственных и муниципальных услуг (функций)»: </w:t>
      </w:r>
      <w:proofErr w:type="spellStart"/>
      <w:r w:rsidRPr="00AB0D5C">
        <w:rPr>
          <w:rFonts w:ascii="Times New Roman" w:hAnsi="Times New Roman" w:cs="Times New Roman"/>
          <w:sz w:val="28"/>
          <w:szCs w:val="28"/>
        </w:rPr>
        <w:t>www</w:t>
      </w:r>
      <w:proofErr w:type="spellEnd"/>
      <w:r w:rsidRPr="00AB0D5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B0D5C">
        <w:rPr>
          <w:rFonts w:ascii="Times New Roman" w:hAnsi="Times New Roman" w:cs="Times New Roman"/>
          <w:sz w:val="28"/>
          <w:szCs w:val="28"/>
          <w:lang w:val="en-US"/>
        </w:rPr>
        <w:t>gosuslugi</w:t>
      </w:r>
      <w:proofErr w:type="spellEnd"/>
      <w:r w:rsidRPr="00AB0D5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B0D5C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28621A">
        <w:rPr>
          <w:rFonts w:ascii="Times New Roman" w:hAnsi="Times New Roman" w:cs="Times New Roman"/>
          <w:sz w:val="28"/>
          <w:szCs w:val="28"/>
        </w:rPr>
        <w:t xml:space="preserve"> или «Портала государственных и муниципальных услуг Краснодарского края»: </w:t>
      </w:r>
      <w:proofErr w:type="spellStart"/>
      <w:r w:rsidRPr="0028621A">
        <w:rPr>
          <w:rFonts w:ascii="Times New Roman" w:hAnsi="Times New Roman" w:cs="Times New Roman"/>
          <w:sz w:val="28"/>
          <w:szCs w:val="28"/>
        </w:rPr>
        <w:t>www</w:t>
      </w:r>
      <w:proofErr w:type="spellEnd"/>
      <w:r w:rsidRPr="0028621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28621A">
        <w:rPr>
          <w:rFonts w:ascii="Times New Roman" w:hAnsi="Times New Roman" w:cs="Times New Roman"/>
          <w:sz w:val="28"/>
          <w:szCs w:val="28"/>
          <w:lang w:val="en-US"/>
        </w:rPr>
        <w:t>pgu</w:t>
      </w:r>
      <w:proofErr w:type="spellEnd"/>
      <w:r w:rsidRPr="0028621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28621A">
        <w:rPr>
          <w:rFonts w:ascii="Times New Roman" w:hAnsi="Times New Roman" w:cs="Times New Roman"/>
          <w:sz w:val="28"/>
          <w:szCs w:val="28"/>
          <w:lang w:val="en-US"/>
        </w:rPr>
        <w:t>krasnodar</w:t>
      </w:r>
      <w:proofErr w:type="spellEnd"/>
      <w:r w:rsidRPr="0028621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28621A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28621A">
        <w:rPr>
          <w:rFonts w:ascii="Times New Roman" w:hAnsi="Times New Roman" w:cs="Times New Roman"/>
          <w:sz w:val="28"/>
          <w:szCs w:val="28"/>
        </w:rPr>
        <w:t>.</w:t>
      </w:r>
    </w:p>
    <w:p w:rsidR="00017A63" w:rsidRPr="0028621A" w:rsidRDefault="00017A63" w:rsidP="00532807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28621A">
        <w:rPr>
          <w:sz w:val="28"/>
          <w:szCs w:val="28"/>
        </w:rPr>
        <w:t xml:space="preserve">2.12.4. Принятие заявления в электронной форме возможно при наличии электронной цифровой подписи и специальных технических средств в порядке, установленном Федеральным </w:t>
      </w:r>
      <w:hyperlink r:id="rId25" w:history="1">
        <w:r w:rsidRPr="0028621A">
          <w:rPr>
            <w:sz w:val="28"/>
            <w:szCs w:val="28"/>
          </w:rPr>
          <w:t>законом</w:t>
        </w:r>
      </w:hyperlink>
      <w:r w:rsidRPr="0028621A">
        <w:rPr>
          <w:sz w:val="28"/>
          <w:szCs w:val="28"/>
        </w:rPr>
        <w:t xml:space="preserve"> от 6 апреля 2011 года № 63-ФЗ «Об электронной подписи».</w:t>
      </w:r>
    </w:p>
    <w:p w:rsidR="00017A63" w:rsidRPr="0028621A" w:rsidRDefault="00017A63" w:rsidP="00532807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2.12.5. При принятии заявления в электронной форме осуществляются действия</w:t>
      </w:r>
      <w:r>
        <w:rPr>
          <w:sz w:val="28"/>
          <w:szCs w:val="28"/>
        </w:rPr>
        <w:t>,</w:t>
      </w:r>
      <w:r w:rsidRPr="0028621A">
        <w:rPr>
          <w:sz w:val="28"/>
          <w:szCs w:val="28"/>
        </w:rPr>
        <w:t xml:space="preserve">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классов средств удостоверяющих центров, которые допускаются для использования в целях </w:t>
      </w:r>
      <w:r w:rsidRPr="0028621A">
        <w:rPr>
          <w:sz w:val="28"/>
          <w:szCs w:val="28"/>
        </w:rPr>
        <w:lastRenderedPageBreak/>
        <w:t>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услуги.</w:t>
      </w:r>
    </w:p>
    <w:p w:rsidR="00017A63" w:rsidRPr="0028621A" w:rsidRDefault="00017A63" w:rsidP="00532807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2.12.6. Заявление на предоставление муниципальной услуги при поступлении в уполномоченный орган подлежит обязательно</w:t>
      </w:r>
      <w:r w:rsidR="00B35043">
        <w:rPr>
          <w:sz w:val="28"/>
          <w:szCs w:val="28"/>
        </w:rPr>
        <w:t xml:space="preserve">й регистрации в течение 1 дня со дня </w:t>
      </w:r>
      <w:r w:rsidRPr="0028621A">
        <w:rPr>
          <w:sz w:val="28"/>
          <w:szCs w:val="28"/>
        </w:rPr>
        <w:t>его поступления.</w:t>
      </w:r>
    </w:p>
    <w:p w:rsidR="00017A63" w:rsidRPr="0028621A" w:rsidRDefault="00017A63" w:rsidP="00532807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2.12.7. В случае поступления заявления в выходной или праздничный день его регистрация осуществляется в первый, следующий за ним рабочий день.</w:t>
      </w:r>
    </w:p>
    <w:p w:rsidR="00017A63" w:rsidRPr="002C1D28" w:rsidRDefault="00017A63" w:rsidP="00532807">
      <w:pPr>
        <w:pStyle w:val="41"/>
        <w:tabs>
          <w:tab w:val="left" w:pos="0"/>
        </w:tabs>
        <w:spacing w:after="0" w:line="228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2C1D28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2.13.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услуги.</w:t>
      </w:r>
    </w:p>
    <w:p w:rsidR="00017A63" w:rsidRPr="002C1D28" w:rsidRDefault="00017A63" w:rsidP="00532807">
      <w:pPr>
        <w:pStyle w:val="41"/>
        <w:tabs>
          <w:tab w:val="left" w:pos="0"/>
        </w:tabs>
        <w:spacing w:after="0" w:line="228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2C1D28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2.13.1. Помещения, в которых предоставляется муниципальная услуга, должны соответствовать санитарным правилам и нормам, а также правилам противопожарной безопасности.</w:t>
      </w:r>
    </w:p>
    <w:p w:rsidR="00017A63" w:rsidRPr="002C1D28" w:rsidRDefault="00017A63" w:rsidP="00532807">
      <w:pPr>
        <w:pStyle w:val="41"/>
        <w:tabs>
          <w:tab w:val="left" w:pos="0"/>
        </w:tabs>
        <w:spacing w:after="0" w:line="228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2C1D28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 xml:space="preserve">2.13.2. Места предоставления муниципальной услуги в </w:t>
      </w:r>
      <w:r w:rsidR="00906117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«МФЦ»</w:t>
      </w:r>
      <w:r w:rsidRPr="002C1D28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 xml:space="preserve"> оборудуются в соответствии со стандартом комфортности </w:t>
      </w:r>
      <w:r w:rsidR="00906117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«МФЦ»</w:t>
      </w:r>
      <w:r w:rsidRPr="002C1D28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.</w:t>
      </w:r>
    </w:p>
    <w:p w:rsidR="00017A63" w:rsidRPr="002C1D28" w:rsidRDefault="00017A63" w:rsidP="00532807">
      <w:pPr>
        <w:pStyle w:val="41"/>
        <w:tabs>
          <w:tab w:val="left" w:pos="0"/>
        </w:tabs>
        <w:spacing w:after="0" w:line="228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2C1D28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2.13.3. Рабочие места работников предоставляющих муниципальную услугу, оборудуются телефонами, факсами, копировальными аппаратами, компьютерами и иной необходимой оргтехникой, позволяющими предоставление муниципальной услуги в полном объёме.</w:t>
      </w:r>
    </w:p>
    <w:p w:rsidR="00017A63" w:rsidRPr="002C1D28" w:rsidRDefault="00017A63" w:rsidP="00532807">
      <w:pPr>
        <w:pStyle w:val="41"/>
        <w:tabs>
          <w:tab w:val="left" w:pos="0"/>
        </w:tabs>
        <w:spacing w:after="0" w:line="228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2C1D28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2.13.4. Места для проведения личного приёма заявителей оборудуются стульями, столами, обеспечиваются канцелярскими принадлежностями.</w:t>
      </w:r>
    </w:p>
    <w:p w:rsidR="00017A63" w:rsidRPr="002C1D28" w:rsidRDefault="00017A63" w:rsidP="00532807">
      <w:pPr>
        <w:pStyle w:val="41"/>
        <w:tabs>
          <w:tab w:val="left" w:pos="0"/>
        </w:tabs>
        <w:spacing w:after="0" w:line="228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2C1D28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2.13.5. Для ожидания гражданам отводится специальное место, оборудованное стульями.</w:t>
      </w:r>
    </w:p>
    <w:p w:rsidR="00017A63" w:rsidRPr="002C1D28" w:rsidRDefault="00017A63" w:rsidP="00532807">
      <w:pPr>
        <w:pStyle w:val="41"/>
        <w:tabs>
          <w:tab w:val="left" w:pos="0"/>
        </w:tabs>
        <w:spacing w:after="0" w:line="228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2C1D28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2.13.6.</w:t>
      </w:r>
      <w:r w:rsidR="00B35043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 xml:space="preserve"> </w:t>
      </w:r>
      <w:r w:rsidRPr="002C1D28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В местах предоставления муниципальной услуги предусматривается оборудование доступных мест общественного пользовании (туалетов).</w:t>
      </w:r>
    </w:p>
    <w:p w:rsidR="00017A63" w:rsidRPr="002C1D28" w:rsidRDefault="00017A63" w:rsidP="00532807">
      <w:pPr>
        <w:pStyle w:val="41"/>
        <w:tabs>
          <w:tab w:val="left" w:pos="0"/>
        </w:tabs>
        <w:spacing w:after="0" w:line="228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2C1D28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2.13.7. В целях обеспечения конфиденциальности сведений о заявителе, одним работником одновременно ведется приём только одного заявителя. Одновременный приём двух и более заявителей не допускается.</w:t>
      </w:r>
    </w:p>
    <w:p w:rsidR="00017A63" w:rsidRPr="002C1D28" w:rsidRDefault="00017A63" w:rsidP="00532807">
      <w:pPr>
        <w:pStyle w:val="41"/>
        <w:tabs>
          <w:tab w:val="left" w:pos="0"/>
        </w:tabs>
        <w:spacing w:after="0" w:line="228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2C1D28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2.13.8. Помещение, предназначенное для приёма заявителей, оборудуется информационным стендом, содержащим сведения, указанные в подпункте 1.3.9 пункта 1.3 раздела 1 настоящего Административного регламента.</w:t>
      </w:r>
    </w:p>
    <w:p w:rsidR="00017A63" w:rsidRPr="002C1D28" w:rsidRDefault="00017A63" w:rsidP="00532807">
      <w:pPr>
        <w:pStyle w:val="41"/>
        <w:tabs>
          <w:tab w:val="left" w:pos="0"/>
        </w:tabs>
        <w:spacing w:after="0" w:line="228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2C1D28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2.13.9. Прием заявителей осуществляется работниками, ведущими прием в соответствии с установленным графиком (режимом) работы.</w:t>
      </w:r>
    </w:p>
    <w:p w:rsidR="00017A63" w:rsidRPr="002C1D28" w:rsidRDefault="00017A63" w:rsidP="00532807">
      <w:pPr>
        <w:pStyle w:val="41"/>
        <w:tabs>
          <w:tab w:val="left" w:pos="0"/>
        </w:tabs>
        <w:spacing w:after="0" w:line="228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2C1D28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2.14. Показатели доступности и качества муниципальной услуги.</w:t>
      </w:r>
    </w:p>
    <w:p w:rsidR="00017A63" w:rsidRPr="002C1D28" w:rsidRDefault="00017A63" w:rsidP="00532807">
      <w:pPr>
        <w:pStyle w:val="41"/>
        <w:tabs>
          <w:tab w:val="left" w:pos="0"/>
        </w:tabs>
        <w:spacing w:after="0" w:line="228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2C1D28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2.14.1. Основными показателями доступности и качества муниципальной услуги являются количество жалоб от заявителей о нарушениях сроков предоставления муниципальной услуги, предусмотренных настоящим Административным регламентом, а также судебных исков по обжалованию решений администрации Лабинского городского поселения Лабинского района при предоставлении муниципальной услуги.</w:t>
      </w:r>
    </w:p>
    <w:p w:rsidR="00017A63" w:rsidRPr="002C1D28" w:rsidRDefault="00B35043" w:rsidP="00532807">
      <w:pPr>
        <w:pStyle w:val="41"/>
        <w:tabs>
          <w:tab w:val="left" w:pos="0"/>
        </w:tabs>
        <w:spacing w:after="0" w:line="228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lastRenderedPageBreak/>
        <w:t xml:space="preserve">2.14.2. </w:t>
      </w:r>
      <w:r w:rsidR="00017A63" w:rsidRPr="002C1D28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Взаимодействие заявителя с должностными лицами администрации Лабинского городского поселения Лабинского района осуществляется при личном обращении заявителя:</w:t>
      </w:r>
    </w:p>
    <w:p w:rsidR="00017A63" w:rsidRPr="002C1D28" w:rsidRDefault="00017A63" w:rsidP="00532807">
      <w:pPr>
        <w:pStyle w:val="41"/>
        <w:tabs>
          <w:tab w:val="left" w:pos="0"/>
        </w:tabs>
        <w:spacing w:after="0" w:line="228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2C1D28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2.14.2.</w:t>
      </w:r>
      <w:r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1. П</w:t>
      </w:r>
      <w:r w:rsidRPr="002C1D28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 xml:space="preserve">ри получении </w:t>
      </w:r>
      <w:r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консультации по вопросам</w:t>
      </w:r>
      <w:r w:rsidRPr="002C1D28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 xml:space="preserve"> предоставления муниципальной услуги.</w:t>
      </w:r>
    </w:p>
    <w:p w:rsidR="00017A63" w:rsidRPr="002C1D28" w:rsidRDefault="00017A63" w:rsidP="00532807">
      <w:pPr>
        <w:pStyle w:val="41"/>
        <w:tabs>
          <w:tab w:val="left" w:pos="0"/>
        </w:tabs>
        <w:spacing w:after="0" w:line="228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2C1D28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 xml:space="preserve">2.14.3. Продолжительность взаимодействия заявителя с работниками </w:t>
      </w:r>
      <w:r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Администрации</w:t>
      </w:r>
      <w:r w:rsidRPr="002C1D28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 xml:space="preserve"> при предоставлении муниципальной услуги не должна превышать 15 минут по каждому из указанных видов взаимодействия.</w:t>
      </w:r>
    </w:p>
    <w:p w:rsidR="00017A63" w:rsidRPr="0028621A" w:rsidRDefault="00017A63" w:rsidP="00532807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2.14.</w:t>
      </w:r>
      <w:r>
        <w:rPr>
          <w:sz w:val="28"/>
          <w:szCs w:val="28"/>
        </w:rPr>
        <w:t>4</w:t>
      </w:r>
      <w:r w:rsidRPr="0028621A">
        <w:rPr>
          <w:sz w:val="28"/>
          <w:szCs w:val="28"/>
        </w:rPr>
        <w:t>.</w:t>
      </w:r>
      <w:r w:rsidR="00B35043"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При наличии технических возможностей заявителю обеспечивается возможность получения информации о ходе предоставления муниципальной услуги посредством использования федеральной государс</w:t>
      </w:r>
      <w:r>
        <w:rPr>
          <w:sz w:val="28"/>
          <w:szCs w:val="28"/>
        </w:rPr>
        <w:t>твенной информационной системы «</w:t>
      </w:r>
      <w:r w:rsidRPr="0028621A">
        <w:rPr>
          <w:sz w:val="28"/>
          <w:szCs w:val="28"/>
        </w:rPr>
        <w:t>Единый портал государственных и муниципальных услуг</w:t>
      </w:r>
      <w:r>
        <w:rPr>
          <w:sz w:val="28"/>
          <w:szCs w:val="28"/>
        </w:rPr>
        <w:t>»</w:t>
      </w:r>
      <w:r w:rsidRPr="0028621A">
        <w:rPr>
          <w:sz w:val="28"/>
          <w:szCs w:val="28"/>
        </w:rPr>
        <w:t xml:space="preserve">, «Портала государственных и муниципальных услуг» Краснодарского края», через администрацию </w:t>
      </w:r>
      <w:r>
        <w:rPr>
          <w:sz w:val="28"/>
          <w:szCs w:val="28"/>
        </w:rPr>
        <w:t>Лабинского городского поселения Лабинского района</w:t>
      </w:r>
      <w:r w:rsidRPr="0028621A">
        <w:rPr>
          <w:sz w:val="28"/>
          <w:szCs w:val="28"/>
        </w:rPr>
        <w:t xml:space="preserve">, </w:t>
      </w:r>
      <w:r w:rsidR="00906117">
        <w:rPr>
          <w:sz w:val="28"/>
          <w:szCs w:val="28"/>
        </w:rPr>
        <w:t>«МФЦ»</w:t>
      </w:r>
      <w:r w:rsidRPr="0028621A">
        <w:rPr>
          <w:sz w:val="28"/>
          <w:szCs w:val="28"/>
        </w:rPr>
        <w:t>.</w:t>
      </w:r>
    </w:p>
    <w:p w:rsidR="00017A63" w:rsidRPr="0028621A" w:rsidRDefault="00017A63" w:rsidP="00532807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2C1D28">
        <w:rPr>
          <w:sz w:val="28"/>
          <w:szCs w:val="28"/>
        </w:rPr>
        <w:t xml:space="preserve">2.15. </w:t>
      </w:r>
      <w:r w:rsidRPr="0028621A">
        <w:rPr>
          <w:sz w:val="28"/>
          <w:szCs w:val="28"/>
        </w:rPr>
        <w:t xml:space="preserve">Иные требования, в том числе учитывающие особенности предоставления </w:t>
      </w:r>
      <w:r w:rsidRPr="002C1D28">
        <w:rPr>
          <w:sz w:val="28"/>
          <w:szCs w:val="28"/>
        </w:rPr>
        <w:t>муниципальной услуги в многофункциональном центре и особенности предоставления муниципальной услуги в электронной форме.</w:t>
      </w:r>
    </w:p>
    <w:p w:rsidR="00017A63" w:rsidRPr="0028621A" w:rsidRDefault="00017A63" w:rsidP="00532807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2.1</w:t>
      </w:r>
      <w:bookmarkStart w:id="5" w:name="sub_2171"/>
      <w:r w:rsidRPr="0028621A">
        <w:rPr>
          <w:sz w:val="28"/>
          <w:szCs w:val="28"/>
        </w:rPr>
        <w:t>5.1</w:t>
      </w:r>
      <w:bookmarkEnd w:id="5"/>
      <w:r w:rsidRPr="0028621A">
        <w:rPr>
          <w:sz w:val="28"/>
          <w:szCs w:val="28"/>
        </w:rPr>
        <w:t>.</w:t>
      </w:r>
      <w:r w:rsidR="00B35043"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 xml:space="preserve">Прием документов от заявителей для предоставления   муниципальной услуги осуществляется работниками </w:t>
      </w:r>
      <w:r w:rsidR="00906117">
        <w:rPr>
          <w:sz w:val="28"/>
          <w:szCs w:val="28"/>
        </w:rPr>
        <w:t>«МФЦ»</w:t>
      </w:r>
      <w:r w:rsidRPr="0028621A">
        <w:rPr>
          <w:sz w:val="28"/>
          <w:szCs w:val="28"/>
        </w:rPr>
        <w:t xml:space="preserve"> в день обращения заявителя в порядке очередности или по предварительной записи заявителя на определенное время и дату, в соответствии с графиком работы </w:t>
      </w:r>
      <w:r w:rsidR="00906117">
        <w:rPr>
          <w:sz w:val="28"/>
          <w:szCs w:val="28"/>
        </w:rPr>
        <w:t>«МФЦ»</w:t>
      </w:r>
      <w:r w:rsidRPr="0028621A">
        <w:rPr>
          <w:sz w:val="28"/>
          <w:szCs w:val="28"/>
        </w:rPr>
        <w:t>.</w:t>
      </w:r>
    </w:p>
    <w:p w:rsidR="00017A63" w:rsidRPr="0028621A" w:rsidRDefault="00017A63" w:rsidP="00532807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2.15.</w:t>
      </w:r>
      <w:r>
        <w:rPr>
          <w:sz w:val="28"/>
          <w:szCs w:val="28"/>
        </w:rPr>
        <w:t>2</w:t>
      </w:r>
      <w:r w:rsidRPr="0028621A">
        <w:rPr>
          <w:sz w:val="28"/>
          <w:szCs w:val="28"/>
        </w:rPr>
        <w:t>.</w:t>
      </w:r>
      <w:r w:rsidR="00B35043"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 xml:space="preserve">Предоставление муниципальной услуги в </w:t>
      </w:r>
      <w:r w:rsidR="00906117">
        <w:rPr>
          <w:sz w:val="28"/>
          <w:szCs w:val="28"/>
        </w:rPr>
        <w:t>«МФЦ»</w:t>
      </w:r>
      <w:r w:rsidRPr="0028621A">
        <w:rPr>
          <w:sz w:val="28"/>
          <w:szCs w:val="28"/>
        </w:rPr>
        <w:t xml:space="preserve">, информирование заявителей о порядке предоставления муниципальной услуги в </w:t>
      </w:r>
      <w:r w:rsidR="00906117">
        <w:rPr>
          <w:sz w:val="28"/>
          <w:szCs w:val="28"/>
        </w:rPr>
        <w:t>«МФЦ»</w:t>
      </w:r>
      <w:r w:rsidRPr="0028621A">
        <w:rPr>
          <w:sz w:val="28"/>
          <w:szCs w:val="28"/>
        </w:rPr>
        <w:t xml:space="preserve">, о ходе выполнения запросов о предоставлении муниципальной услуги, а также по иным вопросам, связанным с предоставлением муниципальной услуги осуществляется </w:t>
      </w:r>
      <w:r w:rsidR="00906117">
        <w:rPr>
          <w:sz w:val="28"/>
          <w:szCs w:val="28"/>
        </w:rPr>
        <w:t>«МФЦ»</w:t>
      </w:r>
      <w:r w:rsidRPr="0028621A">
        <w:rPr>
          <w:sz w:val="28"/>
          <w:szCs w:val="28"/>
        </w:rPr>
        <w:t xml:space="preserve"> в соответствии с нормативными правовыми актами и соглашением между </w:t>
      </w:r>
      <w:r w:rsidR="00906117">
        <w:rPr>
          <w:sz w:val="28"/>
          <w:szCs w:val="28"/>
        </w:rPr>
        <w:t>«МФЦ»</w:t>
      </w:r>
      <w:r w:rsidRPr="0028621A">
        <w:rPr>
          <w:sz w:val="28"/>
          <w:szCs w:val="28"/>
        </w:rPr>
        <w:t xml:space="preserve"> и администрацией </w:t>
      </w:r>
      <w:r>
        <w:rPr>
          <w:sz w:val="28"/>
          <w:szCs w:val="28"/>
        </w:rPr>
        <w:t>Лабинского городского поселения Лабинского района</w:t>
      </w:r>
      <w:r w:rsidRPr="0028621A">
        <w:rPr>
          <w:sz w:val="28"/>
          <w:szCs w:val="28"/>
        </w:rPr>
        <w:t xml:space="preserve"> о взаимодействии.</w:t>
      </w:r>
    </w:p>
    <w:p w:rsidR="00017A63" w:rsidRPr="0028621A" w:rsidRDefault="00017A63" w:rsidP="0053280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621A">
        <w:rPr>
          <w:color w:val="000000"/>
          <w:sz w:val="28"/>
          <w:szCs w:val="28"/>
        </w:rPr>
        <w:t>2.15.</w:t>
      </w:r>
      <w:r>
        <w:rPr>
          <w:color w:val="000000"/>
          <w:sz w:val="28"/>
          <w:szCs w:val="28"/>
        </w:rPr>
        <w:t>3</w:t>
      </w:r>
      <w:r w:rsidRPr="0028621A">
        <w:rPr>
          <w:color w:val="000000"/>
          <w:sz w:val="28"/>
          <w:szCs w:val="28"/>
        </w:rPr>
        <w:t xml:space="preserve">. </w:t>
      </w:r>
      <w:r w:rsidR="009E43D2">
        <w:rPr>
          <w:color w:val="000000"/>
          <w:sz w:val="28"/>
          <w:szCs w:val="28"/>
        </w:rPr>
        <w:t>С 1 июня 2015 года, п</w:t>
      </w:r>
      <w:r w:rsidR="005A3A31" w:rsidRPr="0028621A">
        <w:rPr>
          <w:sz w:val="28"/>
          <w:szCs w:val="28"/>
        </w:rPr>
        <w:t>ри наличии технических возможностей</w:t>
      </w:r>
      <w:r w:rsidR="009E43D2">
        <w:rPr>
          <w:sz w:val="28"/>
          <w:szCs w:val="28"/>
        </w:rPr>
        <w:t>,</w:t>
      </w:r>
      <w:r w:rsidR="005A3A31" w:rsidRPr="0028621A">
        <w:rPr>
          <w:sz w:val="28"/>
          <w:szCs w:val="28"/>
        </w:rPr>
        <w:t xml:space="preserve"> </w:t>
      </w:r>
      <w:r w:rsidR="005A3A31">
        <w:rPr>
          <w:sz w:val="28"/>
          <w:szCs w:val="28"/>
        </w:rPr>
        <w:t>о</w:t>
      </w:r>
      <w:r w:rsidRPr="0028621A">
        <w:rPr>
          <w:sz w:val="28"/>
          <w:szCs w:val="28"/>
        </w:rPr>
        <w:t xml:space="preserve">бращение за получением муниципальной услуги может осуществляться с использованием электронных документов, подписанных электронной подписью, в соответствии с требованиями </w:t>
      </w:r>
      <w:hyperlink r:id="rId26" w:history="1">
        <w:r w:rsidRPr="0028621A">
          <w:rPr>
            <w:sz w:val="28"/>
            <w:szCs w:val="28"/>
          </w:rPr>
          <w:t>федеральных закон</w:t>
        </w:r>
      </w:hyperlink>
      <w:r w:rsidRPr="0028621A">
        <w:rPr>
          <w:sz w:val="28"/>
          <w:szCs w:val="28"/>
        </w:rPr>
        <w:t>ов от 6 апреля 2011 года №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63-ФЗ «Об электронной подписи» и от 27 июля 2010 года №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210-ФЗ «Об организации предоставления государственных и муниципальных услуг».</w:t>
      </w:r>
    </w:p>
    <w:p w:rsidR="00EA6E89" w:rsidRPr="00951579" w:rsidRDefault="00E00A87" w:rsidP="00532807">
      <w:pPr>
        <w:shd w:val="clear" w:color="auto" w:fill="FFFFFF"/>
        <w:ind w:firstLine="709"/>
        <w:jc w:val="both"/>
        <w:rPr>
          <w:sz w:val="28"/>
          <w:szCs w:val="28"/>
        </w:rPr>
      </w:pPr>
      <w:r w:rsidRPr="00951579">
        <w:rPr>
          <w:sz w:val="28"/>
          <w:szCs w:val="28"/>
        </w:rPr>
        <w:t>2.15.3.</w:t>
      </w:r>
      <w:r w:rsidR="00F7605A" w:rsidRPr="00951579">
        <w:rPr>
          <w:sz w:val="28"/>
          <w:szCs w:val="28"/>
        </w:rPr>
        <w:t>1.</w:t>
      </w:r>
      <w:r w:rsidR="00EA6E89" w:rsidRPr="00951579">
        <w:rPr>
          <w:sz w:val="28"/>
          <w:szCs w:val="28"/>
        </w:rPr>
        <w:t xml:space="preserve"> Заявление в форме электронного до</w:t>
      </w:r>
      <w:r w:rsidR="00F7605A" w:rsidRPr="00951579">
        <w:rPr>
          <w:sz w:val="28"/>
          <w:szCs w:val="28"/>
        </w:rPr>
        <w:t xml:space="preserve">кумента представляется в Администрацию </w:t>
      </w:r>
      <w:r w:rsidR="00EA6E89" w:rsidRPr="00951579">
        <w:rPr>
          <w:sz w:val="28"/>
          <w:szCs w:val="28"/>
        </w:rPr>
        <w:t>по выбору заявителя:</w:t>
      </w:r>
    </w:p>
    <w:p w:rsidR="00EA6E89" w:rsidRPr="00951579" w:rsidRDefault="00E00A87" w:rsidP="00532807">
      <w:pPr>
        <w:shd w:val="clear" w:color="auto" w:fill="FFFFFF"/>
        <w:ind w:firstLine="709"/>
        <w:jc w:val="both"/>
        <w:rPr>
          <w:sz w:val="28"/>
          <w:szCs w:val="28"/>
        </w:rPr>
      </w:pPr>
      <w:r w:rsidRPr="00951579">
        <w:rPr>
          <w:sz w:val="28"/>
          <w:szCs w:val="28"/>
        </w:rPr>
        <w:t>2.15.3.</w:t>
      </w:r>
      <w:r w:rsidR="00EA6E89" w:rsidRPr="00951579">
        <w:rPr>
          <w:sz w:val="28"/>
          <w:szCs w:val="28"/>
        </w:rPr>
        <w:t>1.</w:t>
      </w:r>
      <w:r w:rsidR="00F7605A" w:rsidRPr="00951579">
        <w:rPr>
          <w:sz w:val="28"/>
          <w:szCs w:val="28"/>
        </w:rPr>
        <w:t xml:space="preserve">1. </w:t>
      </w:r>
      <w:r w:rsidR="00EA6E89" w:rsidRPr="00951579">
        <w:rPr>
          <w:sz w:val="28"/>
          <w:szCs w:val="28"/>
        </w:rPr>
        <w:t>Путем заполнения формы запроса, размещенной на официальном сайте уполномоченного органа в сети Интернет (далее - официальный сайт), в том числе посредством отправки через личный кабинет единого портала или местного портала.</w:t>
      </w:r>
    </w:p>
    <w:p w:rsidR="00EA6E89" w:rsidRPr="00E00A87" w:rsidRDefault="00E00A87" w:rsidP="00532807">
      <w:pPr>
        <w:shd w:val="clear" w:color="auto" w:fill="FFFFFF"/>
        <w:ind w:firstLine="709"/>
        <w:jc w:val="both"/>
        <w:rPr>
          <w:sz w:val="28"/>
          <w:szCs w:val="28"/>
        </w:rPr>
      </w:pPr>
      <w:r w:rsidRPr="00951579">
        <w:rPr>
          <w:sz w:val="28"/>
          <w:szCs w:val="28"/>
        </w:rPr>
        <w:t>2.15.3.</w:t>
      </w:r>
      <w:r w:rsidR="00F7605A" w:rsidRPr="00951579">
        <w:rPr>
          <w:sz w:val="28"/>
          <w:szCs w:val="28"/>
        </w:rPr>
        <w:t>1.</w:t>
      </w:r>
      <w:r w:rsidR="00EA6E89" w:rsidRPr="00951579">
        <w:rPr>
          <w:sz w:val="28"/>
          <w:szCs w:val="28"/>
        </w:rPr>
        <w:t xml:space="preserve">2. Путем направления электронного </w:t>
      </w:r>
      <w:r w:rsidR="00EA6E89" w:rsidRPr="009630C3">
        <w:rPr>
          <w:sz w:val="28"/>
          <w:szCs w:val="28"/>
        </w:rPr>
        <w:t>документа в уполномоченный орган на официальную электронную почту (далее - представление посредством электронной почты).</w:t>
      </w:r>
    </w:p>
    <w:p w:rsidR="00EA6E89" w:rsidRPr="00951579" w:rsidRDefault="00E00A87" w:rsidP="00532807">
      <w:pPr>
        <w:shd w:val="clear" w:color="auto" w:fill="FFFFFF"/>
        <w:ind w:firstLine="709"/>
        <w:jc w:val="both"/>
        <w:rPr>
          <w:sz w:val="28"/>
          <w:szCs w:val="28"/>
        </w:rPr>
      </w:pPr>
      <w:r w:rsidRPr="00951579">
        <w:rPr>
          <w:sz w:val="28"/>
          <w:szCs w:val="28"/>
        </w:rPr>
        <w:lastRenderedPageBreak/>
        <w:t>2.15.4</w:t>
      </w:r>
      <w:r w:rsidR="00EA6E89" w:rsidRPr="00951579">
        <w:rPr>
          <w:sz w:val="28"/>
          <w:szCs w:val="28"/>
        </w:rPr>
        <w:t>. В заявлении указывается один из следующих способов предоставления результатов рассмотрения заявления:</w:t>
      </w:r>
    </w:p>
    <w:p w:rsidR="00EA6E89" w:rsidRPr="00951579" w:rsidRDefault="00E00A87" w:rsidP="00532807">
      <w:pPr>
        <w:shd w:val="clear" w:color="auto" w:fill="FFFFFF"/>
        <w:ind w:firstLine="709"/>
        <w:jc w:val="both"/>
        <w:rPr>
          <w:sz w:val="28"/>
          <w:szCs w:val="28"/>
        </w:rPr>
      </w:pPr>
      <w:r w:rsidRPr="00951579">
        <w:rPr>
          <w:sz w:val="28"/>
          <w:szCs w:val="28"/>
        </w:rPr>
        <w:t>2.15.4.</w:t>
      </w:r>
      <w:r w:rsidR="00EA6E89" w:rsidRPr="00951579">
        <w:rPr>
          <w:sz w:val="28"/>
          <w:szCs w:val="28"/>
        </w:rPr>
        <w:t>1. В виде бумажного документа, который заявитель получает непосредственно при личном обращении.</w:t>
      </w:r>
    </w:p>
    <w:p w:rsidR="00EA6E89" w:rsidRPr="00951579" w:rsidRDefault="00E00A87" w:rsidP="00532807">
      <w:pPr>
        <w:shd w:val="clear" w:color="auto" w:fill="FFFFFF"/>
        <w:ind w:firstLine="709"/>
        <w:jc w:val="both"/>
        <w:rPr>
          <w:sz w:val="28"/>
          <w:szCs w:val="28"/>
        </w:rPr>
      </w:pPr>
      <w:r w:rsidRPr="00951579">
        <w:rPr>
          <w:sz w:val="28"/>
          <w:szCs w:val="28"/>
        </w:rPr>
        <w:t>2.15.4.</w:t>
      </w:r>
      <w:r w:rsidR="00EA6E89" w:rsidRPr="00951579">
        <w:rPr>
          <w:sz w:val="28"/>
          <w:szCs w:val="28"/>
        </w:rPr>
        <w:t xml:space="preserve">2. В виде бумажного документа, который направляется </w:t>
      </w:r>
      <w:r w:rsidR="00C2505C" w:rsidRPr="00951579">
        <w:rPr>
          <w:sz w:val="28"/>
          <w:szCs w:val="28"/>
        </w:rPr>
        <w:t xml:space="preserve">Администрацией </w:t>
      </w:r>
      <w:r w:rsidR="00EA6E89" w:rsidRPr="00951579">
        <w:rPr>
          <w:sz w:val="28"/>
          <w:szCs w:val="28"/>
        </w:rPr>
        <w:t>заявителю посредством почтового отправления.</w:t>
      </w:r>
    </w:p>
    <w:p w:rsidR="00EA6E89" w:rsidRPr="00951579" w:rsidRDefault="00E00A87" w:rsidP="00532807">
      <w:pPr>
        <w:shd w:val="clear" w:color="auto" w:fill="FFFFFF"/>
        <w:ind w:firstLine="709"/>
        <w:jc w:val="both"/>
        <w:rPr>
          <w:sz w:val="28"/>
          <w:szCs w:val="28"/>
        </w:rPr>
      </w:pPr>
      <w:r w:rsidRPr="00951579">
        <w:rPr>
          <w:sz w:val="28"/>
          <w:szCs w:val="28"/>
        </w:rPr>
        <w:t>2.15.4.</w:t>
      </w:r>
      <w:r w:rsidR="00EA6E89" w:rsidRPr="00951579">
        <w:rPr>
          <w:sz w:val="28"/>
          <w:szCs w:val="28"/>
        </w:rPr>
        <w:t>3. В виде электронного документа, размещенного на официальном сайте, ссылка на который направляется уполномоченным органом заявителю посредством электронной почты.</w:t>
      </w:r>
    </w:p>
    <w:p w:rsidR="00EA6E89" w:rsidRPr="00951579" w:rsidRDefault="00E00A87" w:rsidP="00532807">
      <w:pPr>
        <w:shd w:val="clear" w:color="auto" w:fill="FFFFFF"/>
        <w:ind w:firstLine="709"/>
        <w:jc w:val="both"/>
        <w:rPr>
          <w:sz w:val="28"/>
          <w:szCs w:val="28"/>
        </w:rPr>
      </w:pPr>
      <w:r w:rsidRPr="00951579">
        <w:rPr>
          <w:sz w:val="28"/>
          <w:szCs w:val="28"/>
        </w:rPr>
        <w:t>2.15.4.</w:t>
      </w:r>
      <w:r w:rsidR="00EA6E89" w:rsidRPr="00951579">
        <w:rPr>
          <w:sz w:val="28"/>
          <w:szCs w:val="28"/>
        </w:rPr>
        <w:t>4. В виде электронного документа, который направляется уполномоченным органом заявителю посредством электронной почты.</w:t>
      </w:r>
    </w:p>
    <w:p w:rsidR="00EA6E89" w:rsidRPr="00951579" w:rsidRDefault="00E00A87" w:rsidP="00532807">
      <w:pPr>
        <w:shd w:val="clear" w:color="auto" w:fill="FFFFFF"/>
        <w:ind w:firstLine="709"/>
        <w:jc w:val="both"/>
        <w:rPr>
          <w:sz w:val="28"/>
          <w:szCs w:val="28"/>
        </w:rPr>
      </w:pPr>
      <w:r w:rsidRPr="00951579">
        <w:rPr>
          <w:sz w:val="28"/>
          <w:szCs w:val="28"/>
        </w:rPr>
        <w:t>2.15.</w:t>
      </w:r>
      <w:r w:rsidR="007A4913">
        <w:rPr>
          <w:sz w:val="28"/>
          <w:szCs w:val="28"/>
        </w:rPr>
        <w:t>5</w:t>
      </w:r>
      <w:r w:rsidR="00EA6E89" w:rsidRPr="00951579">
        <w:rPr>
          <w:sz w:val="28"/>
          <w:szCs w:val="28"/>
        </w:rPr>
        <w:t>. Заявление в форме электронного документа подписывается по выбору заявителя (если заявителем является физическое лицо):</w:t>
      </w:r>
    </w:p>
    <w:p w:rsidR="00EA6E89" w:rsidRPr="00951579" w:rsidRDefault="009F1CE1" w:rsidP="00532807">
      <w:pPr>
        <w:shd w:val="clear" w:color="auto" w:fill="FFFFFF"/>
        <w:ind w:firstLine="709"/>
        <w:jc w:val="both"/>
        <w:rPr>
          <w:sz w:val="28"/>
          <w:szCs w:val="28"/>
        </w:rPr>
      </w:pPr>
      <w:r w:rsidRPr="00951579">
        <w:rPr>
          <w:sz w:val="28"/>
          <w:szCs w:val="28"/>
        </w:rPr>
        <w:t>2.15.</w:t>
      </w:r>
      <w:r w:rsidR="007A4913">
        <w:rPr>
          <w:sz w:val="28"/>
          <w:szCs w:val="28"/>
        </w:rPr>
        <w:t>5</w:t>
      </w:r>
      <w:r w:rsidRPr="00951579">
        <w:rPr>
          <w:sz w:val="28"/>
          <w:szCs w:val="28"/>
        </w:rPr>
        <w:t xml:space="preserve">.1. </w:t>
      </w:r>
      <w:r w:rsidR="00EA6E89" w:rsidRPr="00951579">
        <w:rPr>
          <w:sz w:val="28"/>
          <w:szCs w:val="28"/>
        </w:rPr>
        <w:t>Электронной подписью заявителя (представителя заявителя).</w:t>
      </w:r>
    </w:p>
    <w:p w:rsidR="00EA6E89" w:rsidRPr="00951579" w:rsidRDefault="009F1CE1" w:rsidP="00532807">
      <w:pPr>
        <w:shd w:val="clear" w:color="auto" w:fill="FFFFFF"/>
        <w:ind w:firstLine="709"/>
        <w:jc w:val="both"/>
        <w:rPr>
          <w:sz w:val="28"/>
          <w:szCs w:val="28"/>
        </w:rPr>
      </w:pPr>
      <w:r w:rsidRPr="00951579">
        <w:rPr>
          <w:sz w:val="28"/>
          <w:szCs w:val="28"/>
        </w:rPr>
        <w:t>2.15.</w:t>
      </w:r>
      <w:r w:rsidR="007A4913">
        <w:rPr>
          <w:sz w:val="28"/>
          <w:szCs w:val="28"/>
        </w:rPr>
        <w:t>5</w:t>
      </w:r>
      <w:r w:rsidRPr="00951579">
        <w:rPr>
          <w:sz w:val="28"/>
          <w:szCs w:val="28"/>
        </w:rPr>
        <w:t>.</w:t>
      </w:r>
      <w:r w:rsidR="00EA6E89" w:rsidRPr="00951579">
        <w:rPr>
          <w:sz w:val="28"/>
          <w:szCs w:val="28"/>
        </w:rPr>
        <w:t>2.</w:t>
      </w:r>
      <w:r w:rsidRPr="00951579">
        <w:rPr>
          <w:sz w:val="28"/>
          <w:szCs w:val="28"/>
        </w:rPr>
        <w:t xml:space="preserve"> </w:t>
      </w:r>
      <w:r w:rsidR="00EA6E89" w:rsidRPr="00951579">
        <w:rPr>
          <w:sz w:val="28"/>
          <w:szCs w:val="28"/>
        </w:rPr>
        <w:t>Усиленной квалифицированной электронной подписью заявителя (представителя заявителя).</w:t>
      </w:r>
    </w:p>
    <w:p w:rsidR="00EA6E89" w:rsidRPr="00951579" w:rsidRDefault="009F1CE1" w:rsidP="00532807">
      <w:pPr>
        <w:shd w:val="clear" w:color="auto" w:fill="FFFFFF"/>
        <w:ind w:firstLine="709"/>
        <w:jc w:val="both"/>
        <w:rPr>
          <w:sz w:val="28"/>
          <w:szCs w:val="28"/>
        </w:rPr>
      </w:pPr>
      <w:r w:rsidRPr="00951579">
        <w:rPr>
          <w:sz w:val="28"/>
          <w:szCs w:val="28"/>
        </w:rPr>
        <w:t>2.15.</w:t>
      </w:r>
      <w:r w:rsidR="007A4913">
        <w:rPr>
          <w:sz w:val="28"/>
          <w:szCs w:val="28"/>
        </w:rPr>
        <w:t>6</w:t>
      </w:r>
      <w:r w:rsidR="00EA6E89" w:rsidRPr="00951579">
        <w:rPr>
          <w:sz w:val="28"/>
          <w:szCs w:val="28"/>
        </w:rPr>
        <w:t>. Заявление от имени юридического лица заверяется по выбору заявителя электронной подписью либо усиленной квалифицированной электронной подписью (если заявителем является юридическое лицо):</w:t>
      </w:r>
    </w:p>
    <w:p w:rsidR="00EA6E89" w:rsidRPr="00951579" w:rsidRDefault="009F1CE1" w:rsidP="00532807">
      <w:pPr>
        <w:shd w:val="clear" w:color="auto" w:fill="FFFFFF"/>
        <w:ind w:firstLine="709"/>
        <w:jc w:val="both"/>
        <w:rPr>
          <w:sz w:val="28"/>
          <w:szCs w:val="28"/>
        </w:rPr>
      </w:pPr>
      <w:r w:rsidRPr="00951579">
        <w:rPr>
          <w:sz w:val="28"/>
          <w:szCs w:val="28"/>
        </w:rPr>
        <w:t>2.15.</w:t>
      </w:r>
      <w:r w:rsidR="007A4913">
        <w:rPr>
          <w:sz w:val="28"/>
          <w:szCs w:val="28"/>
        </w:rPr>
        <w:t>6</w:t>
      </w:r>
      <w:r w:rsidRPr="00951579">
        <w:rPr>
          <w:sz w:val="28"/>
          <w:szCs w:val="28"/>
        </w:rPr>
        <w:t>.</w:t>
      </w:r>
      <w:r w:rsidR="00EA6E89" w:rsidRPr="00951579">
        <w:rPr>
          <w:sz w:val="28"/>
          <w:szCs w:val="28"/>
        </w:rPr>
        <w:t>1. Лица, действующего от имени юридического лица без доверенности.</w:t>
      </w:r>
    </w:p>
    <w:p w:rsidR="00EA6E89" w:rsidRPr="00951579" w:rsidRDefault="009F1CE1" w:rsidP="00532807">
      <w:pPr>
        <w:shd w:val="clear" w:color="auto" w:fill="FFFFFF"/>
        <w:ind w:firstLine="709"/>
        <w:jc w:val="both"/>
        <w:rPr>
          <w:sz w:val="28"/>
          <w:szCs w:val="28"/>
        </w:rPr>
      </w:pPr>
      <w:r w:rsidRPr="00951579">
        <w:rPr>
          <w:sz w:val="28"/>
          <w:szCs w:val="28"/>
        </w:rPr>
        <w:t>2.15.</w:t>
      </w:r>
      <w:r w:rsidR="007A4913">
        <w:rPr>
          <w:sz w:val="28"/>
          <w:szCs w:val="28"/>
        </w:rPr>
        <w:t>6</w:t>
      </w:r>
      <w:r w:rsidRPr="00951579">
        <w:rPr>
          <w:sz w:val="28"/>
          <w:szCs w:val="28"/>
        </w:rPr>
        <w:t>.</w:t>
      </w:r>
      <w:r w:rsidR="00EA6E89" w:rsidRPr="00951579">
        <w:rPr>
          <w:sz w:val="28"/>
          <w:szCs w:val="28"/>
        </w:rPr>
        <w:t>2. Представителя юридического лица, действующего на основании доверенности, выданной в соответствии с законодательством Российской Федерации.</w:t>
      </w:r>
    </w:p>
    <w:p w:rsidR="00EA6E89" w:rsidRPr="00951579" w:rsidRDefault="009F1CE1" w:rsidP="00532807">
      <w:pPr>
        <w:shd w:val="clear" w:color="auto" w:fill="FFFFFF"/>
        <w:ind w:firstLine="709"/>
        <w:jc w:val="both"/>
        <w:rPr>
          <w:sz w:val="28"/>
          <w:szCs w:val="28"/>
        </w:rPr>
      </w:pPr>
      <w:r w:rsidRPr="00951579">
        <w:rPr>
          <w:sz w:val="28"/>
          <w:szCs w:val="28"/>
        </w:rPr>
        <w:t>2.15.</w:t>
      </w:r>
      <w:r w:rsidR="007A4913">
        <w:rPr>
          <w:sz w:val="28"/>
          <w:szCs w:val="28"/>
        </w:rPr>
        <w:t>7</w:t>
      </w:r>
      <w:r w:rsidRPr="00951579">
        <w:rPr>
          <w:sz w:val="28"/>
          <w:szCs w:val="28"/>
        </w:rPr>
        <w:t xml:space="preserve">. </w:t>
      </w:r>
      <w:r w:rsidR="00EA6E89" w:rsidRPr="00951579">
        <w:rPr>
          <w:sz w:val="28"/>
          <w:szCs w:val="28"/>
        </w:rPr>
        <w:t>При подаче заявлений к ним прилагаются документы, представление которых заявителем предусмотрено в соответствии с Земельным</w:t>
      </w:r>
      <w:r w:rsidR="00B35043">
        <w:rPr>
          <w:sz w:val="28"/>
          <w:szCs w:val="28"/>
        </w:rPr>
        <w:t xml:space="preserve"> </w:t>
      </w:r>
      <w:hyperlink r:id="rId27" w:history="1">
        <w:r w:rsidR="00EA6E89" w:rsidRPr="00951579">
          <w:rPr>
            <w:sz w:val="28"/>
            <w:szCs w:val="28"/>
          </w:rPr>
          <w:t>кодексом</w:t>
        </w:r>
      </w:hyperlink>
      <w:r w:rsidR="00B35043">
        <w:rPr>
          <w:sz w:val="28"/>
          <w:szCs w:val="28"/>
        </w:rPr>
        <w:t xml:space="preserve"> </w:t>
      </w:r>
      <w:r w:rsidR="00EA6E89" w:rsidRPr="00951579">
        <w:rPr>
          <w:sz w:val="28"/>
          <w:szCs w:val="28"/>
        </w:rPr>
        <w:t>Российской Федерации</w:t>
      </w:r>
      <w:r w:rsidRPr="00951579">
        <w:rPr>
          <w:sz w:val="28"/>
          <w:szCs w:val="28"/>
        </w:rPr>
        <w:t xml:space="preserve"> и настоящим регламентом</w:t>
      </w:r>
      <w:r w:rsidR="00EA6E89" w:rsidRPr="00951579">
        <w:rPr>
          <w:sz w:val="28"/>
          <w:szCs w:val="28"/>
        </w:rPr>
        <w:t>.</w:t>
      </w:r>
    </w:p>
    <w:p w:rsidR="00EA6E89" w:rsidRPr="00951579" w:rsidRDefault="009F1CE1" w:rsidP="00532807">
      <w:pPr>
        <w:shd w:val="clear" w:color="auto" w:fill="FFFFFF"/>
        <w:ind w:firstLine="709"/>
        <w:jc w:val="both"/>
        <w:rPr>
          <w:sz w:val="28"/>
          <w:szCs w:val="28"/>
        </w:rPr>
      </w:pPr>
      <w:r w:rsidRPr="00951579">
        <w:rPr>
          <w:sz w:val="28"/>
          <w:szCs w:val="28"/>
        </w:rPr>
        <w:t>2.15.</w:t>
      </w:r>
      <w:r w:rsidR="007A4913">
        <w:rPr>
          <w:sz w:val="28"/>
          <w:szCs w:val="28"/>
        </w:rPr>
        <w:t>8</w:t>
      </w:r>
      <w:r w:rsidRPr="00951579">
        <w:rPr>
          <w:sz w:val="28"/>
          <w:szCs w:val="28"/>
        </w:rPr>
        <w:t xml:space="preserve">. </w:t>
      </w:r>
      <w:r w:rsidR="00EA6E89" w:rsidRPr="00951579">
        <w:rPr>
          <w:sz w:val="28"/>
          <w:szCs w:val="28"/>
        </w:rPr>
        <w:t>Заявитель вправе самостоятельно представить с заявлением документы, которые в соответствии с </w:t>
      </w:r>
      <w:hyperlink r:id="rId28" w:history="1">
        <w:r w:rsidR="00EA6E89" w:rsidRPr="00951579">
          <w:rPr>
            <w:sz w:val="28"/>
            <w:szCs w:val="28"/>
          </w:rPr>
          <w:t>частью 1 статьи 1</w:t>
        </w:r>
      </w:hyperlink>
      <w:r w:rsidR="00B35043">
        <w:rPr>
          <w:sz w:val="28"/>
          <w:szCs w:val="28"/>
        </w:rPr>
        <w:t xml:space="preserve"> </w:t>
      </w:r>
      <w:r w:rsidR="00EA6E89" w:rsidRPr="00951579">
        <w:rPr>
          <w:sz w:val="28"/>
          <w:szCs w:val="28"/>
        </w:rPr>
        <w:t>Федераль</w:t>
      </w:r>
      <w:r w:rsidR="00B35043">
        <w:rPr>
          <w:sz w:val="28"/>
          <w:szCs w:val="28"/>
        </w:rPr>
        <w:t>ного закона от 27 июля 2010 года №</w:t>
      </w:r>
      <w:r w:rsidR="00EA6E89" w:rsidRPr="00951579">
        <w:rPr>
          <w:sz w:val="28"/>
          <w:szCs w:val="28"/>
        </w:rPr>
        <w:t xml:space="preserve"> 210-ФЗ «Об организации предоставления государственных и муниципальных услуг» запрашиваются уполномоченным органом.</w:t>
      </w:r>
    </w:p>
    <w:p w:rsidR="00EA6E89" w:rsidRPr="00951579" w:rsidRDefault="009F1CE1" w:rsidP="00532807">
      <w:pPr>
        <w:shd w:val="clear" w:color="auto" w:fill="FFFFFF"/>
        <w:ind w:firstLine="709"/>
        <w:jc w:val="both"/>
        <w:rPr>
          <w:sz w:val="28"/>
          <w:szCs w:val="28"/>
        </w:rPr>
      </w:pPr>
      <w:r w:rsidRPr="00951579">
        <w:rPr>
          <w:sz w:val="28"/>
          <w:szCs w:val="28"/>
        </w:rPr>
        <w:t>2.15.</w:t>
      </w:r>
      <w:r w:rsidR="007A4913">
        <w:rPr>
          <w:sz w:val="28"/>
          <w:szCs w:val="28"/>
        </w:rPr>
        <w:t>9</w:t>
      </w:r>
      <w:r w:rsidR="00EA6E89" w:rsidRPr="00951579">
        <w:rPr>
          <w:sz w:val="28"/>
          <w:szCs w:val="28"/>
        </w:rPr>
        <w:t>. К заявлению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:rsidR="00EA6E89" w:rsidRPr="00951579" w:rsidRDefault="009F1CE1" w:rsidP="00532807">
      <w:pPr>
        <w:shd w:val="clear" w:color="auto" w:fill="FFFFFF"/>
        <w:ind w:firstLine="709"/>
        <w:jc w:val="both"/>
        <w:rPr>
          <w:sz w:val="28"/>
          <w:szCs w:val="28"/>
        </w:rPr>
      </w:pPr>
      <w:r w:rsidRPr="00951579">
        <w:rPr>
          <w:sz w:val="28"/>
          <w:szCs w:val="28"/>
        </w:rPr>
        <w:t xml:space="preserve">2.15.10. </w:t>
      </w:r>
      <w:r w:rsidR="00EA6E89" w:rsidRPr="00951579">
        <w:rPr>
          <w:sz w:val="28"/>
          <w:szCs w:val="28"/>
        </w:rPr>
        <w:t>Представления указанного в настоящем пункте документа не требуется в случае представления заявления посредством отправки через личный кабинет единого портала или местного портала, а также если заявление подписано усиленной квалифицированной электронной подписью.</w:t>
      </w:r>
    </w:p>
    <w:p w:rsidR="00EA6E89" w:rsidRPr="00951579" w:rsidRDefault="00EA6E89" w:rsidP="00532807">
      <w:pPr>
        <w:shd w:val="clear" w:color="auto" w:fill="FFFFFF"/>
        <w:ind w:firstLine="709"/>
        <w:jc w:val="both"/>
        <w:rPr>
          <w:sz w:val="28"/>
          <w:szCs w:val="28"/>
        </w:rPr>
      </w:pPr>
      <w:r w:rsidRPr="00951579">
        <w:rPr>
          <w:sz w:val="28"/>
          <w:szCs w:val="28"/>
        </w:rPr>
        <w:t>В случае представления заявления представителем заявителя, действующим на основании доверенности, к заявлению также прилагается доверенность в виде электронного образа такого документа.</w:t>
      </w:r>
    </w:p>
    <w:p w:rsidR="00EA6E89" w:rsidRPr="009630C3" w:rsidRDefault="00F8696F" w:rsidP="00532807">
      <w:pPr>
        <w:shd w:val="clear" w:color="auto" w:fill="FFFFFF"/>
        <w:ind w:firstLine="709"/>
        <w:jc w:val="both"/>
        <w:rPr>
          <w:sz w:val="28"/>
          <w:szCs w:val="28"/>
        </w:rPr>
      </w:pPr>
      <w:r w:rsidRPr="00951579">
        <w:rPr>
          <w:sz w:val="28"/>
          <w:szCs w:val="28"/>
        </w:rPr>
        <w:t>2.15.11</w:t>
      </w:r>
      <w:r w:rsidR="00EA6E89" w:rsidRPr="00951579">
        <w:rPr>
          <w:sz w:val="28"/>
          <w:szCs w:val="28"/>
        </w:rPr>
        <w:t xml:space="preserve">. Получение заявления и прилагаемых к нему документов подтверждается </w:t>
      </w:r>
      <w:r w:rsidRPr="00951579">
        <w:rPr>
          <w:sz w:val="28"/>
          <w:szCs w:val="28"/>
        </w:rPr>
        <w:t xml:space="preserve">Администрацией </w:t>
      </w:r>
      <w:r w:rsidR="00EA6E89" w:rsidRPr="00951579">
        <w:rPr>
          <w:sz w:val="28"/>
          <w:szCs w:val="28"/>
        </w:rPr>
        <w:t xml:space="preserve">путем направления заявителю уведомления, </w:t>
      </w:r>
      <w:r w:rsidR="00EA6E89" w:rsidRPr="00951579">
        <w:rPr>
          <w:sz w:val="28"/>
          <w:szCs w:val="28"/>
        </w:rPr>
        <w:lastRenderedPageBreak/>
        <w:t xml:space="preserve">содержащего входящий регистрационный номер заявления, дату получения указанного заявления и прилагаемых к нему документов, а также перечень наименований файлов, представленных в форме электронных </w:t>
      </w:r>
      <w:r w:rsidR="00EA6E89" w:rsidRPr="009630C3">
        <w:rPr>
          <w:sz w:val="28"/>
          <w:szCs w:val="28"/>
        </w:rPr>
        <w:t>документов, с указанием их объема (далее - уведомление о получении заявления).</w:t>
      </w:r>
    </w:p>
    <w:p w:rsidR="00EA6E89" w:rsidRPr="009630C3" w:rsidRDefault="00F8696F" w:rsidP="00532807">
      <w:pPr>
        <w:shd w:val="clear" w:color="auto" w:fill="FFFFFF"/>
        <w:ind w:firstLine="709"/>
        <w:jc w:val="both"/>
        <w:rPr>
          <w:sz w:val="28"/>
          <w:szCs w:val="28"/>
        </w:rPr>
      </w:pPr>
      <w:r w:rsidRPr="009630C3">
        <w:rPr>
          <w:sz w:val="28"/>
          <w:szCs w:val="28"/>
        </w:rPr>
        <w:t>2.15.</w:t>
      </w:r>
      <w:r w:rsidR="00EA6E89" w:rsidRPr="009630C3">
        <w:rPr>
          <w:sz w:val="28"/>
          <w:szCs w:val="28"/>
        </w:rPr>
        <w:t>1</w:t>
      </w:r>
      <w:r w:rsidRPr="009630C3">
        <w:rPr>
          <w:sz w:val="28"/>
          <w:szCs w:val="28"/>
        </w:rPr>
        <w:t>2</w:t>
      </w:r>
      <w:r w:rsidR="00EA6E89" w:rsidRPr="009630C3">
        <w:rPr>
          <w:sz w:val="28"/>
          <w:szCs w:val="28"/>
        </w:rPr>
        <w:t xml:space="preserve">. Уведомление о получении заявления направляется указанным заявителем в заявлении способом не позднее рабочего дня, следующего за днем поступления заявления в </w:t>
      </w:r>
      <w:r w:rsidRPr="009630C3">
        <w:rPr>
          <w:sz w:val="28"/>
          <w:szCs w:val="28"/>
        </w:rPr>
        <w:t>Администрацию</w:t>
      </w:r>
      <w:r w:rsidR="00EA6E89" w:rsidRPr="009630C3">
        <w:rPr>
          <w:sz w:val="28"/>
          <w:szCs w:val="28"/>
        </w:rPr>
        <w:t>.</w:t>
      </w:r>
    </w:p>
    <w:p w:rsidR="00EA6E89" w:rsidRPr="009630C3" w:rsidRDefault="00F8696F" w:rsidP="00532807">
      <w:pPr>
        <w:shd w:val="clear" w:color="auto" w:fill="FFFFFF"/>
        <w:ind w:firstLine="709"/>
        <w:jc w:val="both"/>
        <w:rPr>
          <w:sz w:val="28"/>
          <w:szCs w:val="28"/>
        </w:rPr>
      </w:pPr>
      <w:r w:rsidRPr="009630C3">
        <w:rPr>
          <w:sz w:val="28"/>
          <w:szCs w:val="28"/>
        </w:rPr>
        <w:t>2.15.</w:t>
      </w:r>
      <w:r w:rsidR="00EA6E89" w:rsidRPr="009630C3">
        <w:rPr>
          <w:sz w:val="28"/>
          <w:szCs w:val="28"/>
        </w:rPr>
        <w:t>1</w:t>
      </w:r>
      <w:r w:rsidRPr="009630C3">
        <w:rPr>
          <w:sz w:val="28"/>
          <w:szCs w:val="28"/>
        </w:rPr>
        <w:t>3</w:t>
      </w:r>
      <w:r w:rsidR="00EA6E89" w:rsidRPr="009630C3">
        <w:rPr>
          <w:sz w:val="28"/>
          <w:szCs w:val="28"/>
        </w:rPr>
        <w:t xml:space="preserve">. Заявление, представленное с нарушением настоящего Порядка, не рассматривается </w:t>
      </w:r>
      <w:r w:rsidR="00DC44FB" w:rsidRPr="009630C3">
        <w:rPr>
          <w:sz w:val="28"/>
          <w:szCs w:val="28"/>
        </w:rPr>
        <w:t>Администрацией</w:t>
      </w:r>
      <w:r w:rsidR="00EA6E89" w:rsidRPr="009630C3">
        <w:rPr>
          <w:sz w:val="28"/>
          <w:szCs w:val="28"/>
        </w:rPr>
        <w:t>.</w:t>
      </w:r>
    </w:p>
    <w:p w:rsidR="00EA6E89" w:rsidRPr="009630C3" w:rsidRDefault="00F8696F" w:rsidP="00532807">
      <w:pPr>
        <w:shd w:val="clear" w:color="auto" w:fill="FFFFFF"/>
        <w:ind w:firstLine="709"/>
        <w:jc w:val="both"/>
        <w:rPr>
          <w:sz w:val="28"/>
          <w:szCs w:val="28"/>
        </w:rPr>
      </w:pPr>
      <w:r w:rsidRPr="009630C3">
        <w:rPr>
          <w:sz w:val="28"/>
          <w:szCs w:val="28"/>
        </w:rPr>
        <w:t xml:space="preserve">2.15.14. </w:t>
      </w:r>
      <w:r w:rsidR="00EA6E89" w:rsidRPr="009630C3">
        <w:rPr>
          <w:sz w:val="28"/>
          <w:szCs w:val="28"/>
        </w:rPr>
        <w:t xml:space="preserve">Не позднее пяти рабочих дней со дня представления такого заявления </w:t>
      </w:r>
      <w:r w:rsidR="00DC44FB" w:rsidRPr="009630C3">
        <w:rPr>
          <w:sz w:val="28"/>
          <w:szCs w:val="28"/>
        </w:rPr>
        <w:t xml:space="preserve">Администрация </w:t>
      </w:r>
      <w:r w:rsidR="00EA6E89" w:rsidRPr="009630C3">
        <w:rPr>
          <w:sz w:val="28"/>
          <w:szCs w:val="28"/>
        </w:rPr>
        <w:t>направляет заявителю на указанный в заявлении адрес электронной почты (при наличии) заявителя или иным указанным в заявлении способом уведомление с указанием допущенных нарушений требований, в соответствии с которыми должно быть представлено заявление.</w:t>
      </w:r>
    </w:p>
    <w:p w:rsidR="00EA6E89" w:rsidRPr="009630C3" w:rsidRDefault="00F8696F" w:rsidP="00532807">
      <w:pPr>
        <w:shd w:val="clear" w:color="auto" w:fill="FFFFFF"/>
        <w:ind w:firstLine="709"/>
        <w:jc w:val="both"/>
        <w:rPr>
          <w:sz w:val="28"/>
          <w:szCs w:val="28"/>
        </w:rPr>
      </w:pPr>
      <w:r w:rsidRPr="009630C3">
        <w:rPr>
          <w:sz w:val="28"/>
          <w:szCs w:val="28"/>
        </w:rPr>
        <w:t xml:space="preserve">2.16. </w:t>
      </w:r>
      <w:r w:rsidR="00EA6E89" w:rsidRPr="009630C3">
        <w:rPr>
          <w:sz w:val="28"/>
          <w:szCs w:val="28"/>
        </w:rPr>
        <w:t>Требования к формату заявлений и прилагаемых к ним документов, предоставляемых с использованием информационно-телекоммуникационных сетей общего  пользования, в том числе сети Интернет, включая единый</w:t>
      </w:r>
      <w:r w:rsidR="00B35043">
        <w:rPr>
          <w:sz w:val="28"/>
          <w:szCs w:val="28"/>
        </w:rPr>
        <w:t xml:space="preserve"> </w:t>
      </w:r>
      <w:r w:rsidR="00EA6E89" w:rsidRPr="009630C3">
        <w:rPr>
          <w:sz w:val="28"/>
          <w:szCs w:val="28"/>
        </w:rPr>
        <w:t>портал и местные порталы, или иных технических средств связи</w:t>
      </w:r>
    </w:p>
    <w:p w:rsidR="00EA6E89" w:rsidRPr="009630C3" w:rsidRDefault="00F8696F" w:rsidP="00532807">
      <w:pPr>
        <w:shd w:val="clear" w:color="auto" w:fill="FFFFFF"/>
        <w:ind w:firstLine="709"/>
        <w:jc w:val="both"/>
        <w:rPr>
          <w:sz w:val="28"/>
          <w:szCs w:val="28"/>
        </w:rPr>
      </w:pPr>
      <w:r w:rsidRPr="009630C3">
        <w:rPr>
          <w:sz w:val="28"/>
          <w:szCs w:val="28"/>
        </w:rPr>
        <w:t>2.16.1</w:t>
      </w:r>
      <w:r w:rsidR="00EA6E89" w:rsidRPr="009630C3">
        <w:rPr>
          <w:sz w:val="28"/>
          <w:szCs w:val="28"/>
        </w:rPr>
        <w:t xml:space="preserve">. Заявления и прилагаемые к ним документы предоставляются в </w:t>
      </w:r>
      <w:r w:rsidR="00DC44FB" w:rsidRPr="009630C3">
        <w:rPr>
          <w:sz w:val="28"/>
          <w:szCs w:val="28"/>
        </w:rPr>
        <w:t xml:space="preserve">Администрацию </w:t>
      </w:r>
      <w:r w:rsidR="00EA6E89" w:rsidRPr="009630C3">
        <w:rPr>
          <w:sz w:val="28"/>
          <w:szCs w:val="28"/>
        </w:rPr>
        <w:t>в форме электронных документов путем заполнения формы запроса, размещенной на официальном сайте, посредством отправки через единый портал или местный портал, направляются в виде файлов в формате XML (далее - XML-документ), созданных с использованием XML-схем и обеспечивающих считывание и контроль представленных данных.</w:t>
      </w:r>
    </w:p>
    <w:p w:rsidR="00EA6E89" w:rsidRPr="009630C3" w:rsidRDefault="00F8696F" w:rsidP="00532807">
      <w:pPr>
        <w:shd w:val="clear" w:color="auto" w:fill="FFFFFF"/>
        <w:ind w:firstLine="709"/>
        <w:jc w:val="both"/>
        <w:rPr>
          <w:sz w:val="28"/>
          <w:szCs w:val="28"/>
        </w:rPr>
      </w:pPr>
      <w:r w:rsidRPr="009630C3">
        <w:rPr>
          <w:sz w:val="28"/>
          <w:szCs w:val="28"/>
        </w:rPr>
        <w:t>2.16.2</w:t>
      </w:r>
      <w:r w:rsidR="00EA6E89" w:rsidRPr="009630C3">
        <w:rPr>
          <w:sz w:val="28"/>
          <w:szCs w:val="28"/>
        </w:rPr>
        <w:t xml:space="preserve">. Заявления представляются в уполномоченный орган в виде файлов в формате </w:t>
      </w:r>
      <w:proofErr w:type="spellStart"/>
      <w:r w:rsidR="00EA6E89" w:rsidRPr="009630C3">
        <w:rPr>
          <w:sz w:val="28"/>
          <w:szCs w:val="28"/>
        </w:rPr>
        <w:t>doc</w:t>
      </w:r>
      <w:proofErr w:type="spellEnd"/>
      <w:r w:rsidR="00EA6E89" w:rsidRPr="009630C3">
        <w:rPr>
          <w:sz w:val="28"/>
          <w:szCs w:val="28"/>
        </w:rPr>
        <w:t xml:space="preserve">, </w:t>
      </w:r>
      <w:proofErr w:type="spellStart"/>
      <w:r w:rsidR="00EA6E89" w:rsidRPr="009630C3">
        <w:rPr>
          <w:sz w:val="28"/>
          <w:szCs w:val="28"/>
        </w:rPr>
        <w:t>docx</w:t>
      </w:r>
      <w:proofErr w:type="spellEnd"/>
      <w:r w:rsidR="00EA6E89" w:rsidRPr="009630C3">
        <w:rPr>
          <w:sz w:val="28"/>
          <w:szCs w:val="28"/>
        </w:rPr>
        <w:t xml:space="preserve">, </w:t>
      </w:r>
      <w:proofErr w:type="spellStart"/>
      <w:r w:rsidR="00EA6E89" w:rsidRPr="009630C3">
        <w:rPr>
          <w:sz w:val="28"/>
          <w:szCs w:val="28"/>
        </w:rPr>
        <w:t>txt</w:t>
      </w:r>
      <w:proofErr w:type="spellEnd"/>
      <w:r w:rsidR="00EA6E89" w:rsidRPr="009630C3">
        <w:rPr>
          <w:sz w:val="28"/>
          <w:szCs w:val="28"/>
        </w:rPr>
        <w:t xml:space="preserve">, </w:t>
      </w:r>
      <w:proofErr w:type="spellStart"/>
      <w:r w:rsidR="00EA6E89" w:rsidRPr="009630C3">
        <w:rPr>
          <w:sz w:val="28"/>
          <w:szCs w:val="28"/>
        </w:rPr>
        <w:t>xls</w:t>
      </w:r>
      <w:proofErr w:type="spellEnd"/>
      <w:r w:rsidR="00EA6E89" w:rsidRPr="009630C3">
        <w:rPr>
          <w:sz w:val="28"/>
          <w:szCs w:val="28"/>
        </w:rPr>
        <w:t xml:space="preserve">, </w:t>
      </w:r>
      <w:proofErr w:type="spellStart"/>
      <w:r w:rsidR="00EA6E89" w:rsidRPr="009630C3">
        <w:rPr>
          <w:sz w:val="28"/>
          <w:szCs w:val="28"/>
        </w:rPr>
        <w:t>xlsx</w:t>
      </w:r>
      <w:proofErr w:type="spellEnd"/>
      <w:r w:rsidR="00EA6E89" w:rsidRPr="009630C3">
        <w:rPr>
          <w:sz w:val="28"/>
          <w:szCs w:val="28"/>
        </w:rPr>
        <w:t xml:space="preserve">, </w:t>
      </w:r>
      <w:proofErr w:type="spellStart"/>
      <w:r w:rsidR="00EA6E89" w:rsidRPr="009630C3">
        <w:rPr>
          <w:sz w:val="28"/>
          <w:szCs w:val="28"/>
        </w:rPr>
        <w:t>rtf</w:t>
      </w:r>
      <w:proofErr w:type="spellEnd"/>
      <w:r w:rsidR="00EA6E89" w:rsidRPr="009630C3">
        <w:rPr>
          <w:sz w:val="28"/>
          <w:szCs w:val="28"/>
        </w:rPr>
        <w:t>, если указанные заявления предоставляются в форме электронного документа посредством электронной почты.</w:t>
      </w:r>
    </w:p>
    <w:p w:rsidR="00EA6E89" w:rsidRPr="009630C3" w:rsidRDefault="00F8696F" w:rsidP="00532807">
      <w:pPr>
        <w:shd w:val="clear" w:color="auto" w:fill="FFFFFF"/>
        <w:ind w:firstLine="709"/>
        <w:jc w:val="both"/>
        <w:rPr>
          <w:sz w:val="28"/>
          <w:szCs w:val="28"/>
        </w:rPr>
      </w:pPr>
      <w:r w:rsidRPr="009630C3">
        <w:rPr>
          <w:sz w:val="28"/>
          <w:szCs w:val="28"/>
        </w:rPr>
        <w:t>2.16.3</w:t>
      </w:r>
      <w:r w:rsidR="00EA6E89" w:rsidRPr="009630C3">
        <w:rPr>
          <w:sz w:val="28"/>
          <w:szCs w:val="28"/>
        </w:rPr>
        <w:t>. Электронные документы (электронные образы документов), прилагаемые к заявлению, в том числе доверенности, направляютс</w:t>
      </w:r>
      <w:r w:rsidR="00B35043">
        <w:rPr>
          <w:sz w:val="28"/>
          <w:szCs w:val="28"/>
        </w:rPr>
        <w:t xml:space="preserve">я в виде файлов в форматах PDF, </w:t>
      </w:r>
      <w:r w:rsidR="00EA6E89" w:rsidRPr="009630C3">
        <w:rPr>
          <w:sz w:val="28"/>
          <w:szCs w:val="28"/>
        </w:rPr>
        <w:t>TIF.</w:t>
      </w:r>
    </w:p>
    <w:p w:rsidR="00EA6E89" w:rsidRPr="009630C3" w:rsidRDefault="00F8696F" w:rsidP="00532807">
      <w:pPr>
        <w:shd w:val="clear" w:color="auto" w:fill="FFFFFF"/>
        <w:ind w:firstLine="709"/>
        <w:jc w:val="both"/>
        <w:rPr>
          <w:sz w:val="28"/>
          <w:szCs w:val="28"/>
        </w:rPr>
      </w:pPr>
      <w:r w:rsidRPr="009630C3">
        <w:rPr>
          <w:sz w:val="28"/>
          <w:szCs w:val="28"/>
        </w:rPr>
        <w:t>2.16.4</w:t>
      </w:r>
      <w:r w:rsidR="00EA6E89" w:rsidRPr="009630C3">
        <w:rPr>
          <w:sz w:val="28"/>
          <w:szCs w:val="28"/>
        </w:rPr>
        <w:t>.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EA6E89" w:rsidRPr="00A3016A" w:rsidRDefault="00F8696F" w:rsidP="00532807">
      <w:pPr>
        <w:shd w:val="clear" w:color="auto" w:fill="FFFFFF"/>
        <w:ind w:firstLine="709"/>
        <w:jc w:val="both"/>
        <w:rPr>
          <w:sz w:val="28"/>
          <w:szCs w:val="28"/>
        </w:rPr>
      </w:pPr>
      <w:r w:rsidRPr="009630C3">
        <w:rPr>
          <w:sz w:val="28"/>
          <w:szCs w:val="28"/>
        </w:rPr>
        <w:t>2.16.</w:t>
      </w:r>
      <w:r w:rsidR="00DC44FB" w:rsidRPr="009630C3">
        <w:rPr>
          <w:sz w:val="28"/>
          <w:szCs w:val="28"/>
        </w:rPr>
        <w:t>5</w:t>
      </w:r>
      <w:r w:rsidRPr="009630C3">
        <w:rPr>
          <w:sz w:val="28"/>
          <w:szCs w:val="28"/>
        </w:rPr>
        <w:t xml:space="preserve">. </w:t>
      </w:r>
      <w:r w:rsidR="00EA6E89" w:rsidRPr="009630C3">
        <w:rPr>
          <w:sz w:val="28"/>
          <w:szCs w:val="28"/>
        </w:rPr>
        <w:t>Средства электронной подписи, применяемые при подаче заявлений 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p w:rsidR="00017A63" w:rsidRPr="00B35043" w:rsidRDefault="00017A63" w:rsidP="00B35043">
      <w:pPr>
        <w:pStyle w:val="41"/>
        <w:tabs>
          <w:tab w:val="left" w:pos="0"/>
        </w:tabs>
        <w:spacing w:after="0" w:line="240" w:lineRule="auto"/>
        <w:ind w:firstLine="0"/>
        <w:contextualSpacing/>
        <w:jc w:val="center"/>
        <w:rPr>
          <w:rFonts w:ascii="Times New Roman" w:hAnsi="Times New Roman"/>
          <w:sz w:val="28"/>
          <w:szCs w:val="28"/>
        </w:rPr>
      </w:pPr>
    </w:p>
    <w:p w:rsidR="00017A63" w:rsidRPr="00B35043" w:rsidRDefault="00017A63" w:rsidP="00B35043">
      <w:pPr>
        <w:pStyle w:val="41"/>
        <w:tabs>
          <w:tab w:val="left" w:pos="0"/>
        </w:tabs>
        <w:spacing w:after="0" w:line="240" w:lineRule="auto"/>
        <w:ind w:firstLine="0"/>
        <w:contextualSpacing/>
        <w:jc w:val="center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B35043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Раздел 3. Состав, последовательность и сроки выполнения</w:t>
      </w:r>
    </w:p>
    <w:p w:rsidR="00017A63" w:rsidRPr="00B35043" w:rsidRDefault="00017A63" w:rsidP="00B35043">
      <w:pPr>
        <w:pStyle w:val="41"/>
        <w:tabs>
          <w:tab w:val="left" w:pos="0"/>
        </w:tabs>
        <w:spacing w:after="0" w:line="240" w:lineRule="auto"/>
        <w:ind w:firstLine="0"/>
        <w:contextualSpacing/>
        <w:jc w:val="center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B35043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административных процедур, требования к порядку их выполнения,</w:t>
      </w:r>
    </w:p>
    <w:p w:rsidR="00017A63" w:rsidRPr="00B35043" w:rsidRDefault="00017A63" w:rsidP="00B35043">
      <w:pPr>
        <w:pStyle w:val="41"/>
        <w:tabs>
          <w:tab w:val="left" w:pos="0"/>
        </w:tabs>
        <w:spacing w:after="0" w:line="240" w:lineRule="auto"/>
        <w:ind w:firstLine="0"/>
        <w:contextualSpacing/>
        <w:jc w:val="center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B35043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в том числе особенности выполнения административных процедур</w:t>
      </w:r>
    </w:p>
    <w:p w:rsidR="00017A63" w:rsidRPr="00B35043" w:rsidRDefault="00017A63" w:rsidP="00B35043">
      <w:pPr>
        <w:pStyle w:val="41"/>
        <w:tabs>
          <w:tab w:val="left" w:pos="0"/>
        </w:tabs>
        <w:spacing w:after="0" w:line="240" w:lineRule="auto"/>
        <w:ind w:firstLine="0"/>
        <w:contextualSpacing/>
        <w:jc w:val="center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B35043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в электронной форме, а также особенности выполнения</w:t>
      </w:r>
    </w:p>
    <w:p w:rsidR="00017A63" w:rsidRPr="00B35043" w:rsidRDefault="00017A63" w:rsidP="00B35043">
      <w:pPr>
        <w:pStyle w:val="41"/>
        <w:tabs>
          <w:tab w:val="left" w:pos="0"/>
        </w:tabs>
        <w:spacing w:after="0" w:line="240" w:lineRule="auto"/>
        <w:ind w:firstLine="0"/>
        <w:contextualSpacing/>
        <w:jc w:val="center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  <w:r w:rsidRPr="00B35043"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  <w:t>административных процедур в многофункциональных центрах</w:t>
      </w:r>
    </w:p>
    <w:p w:rsidR="00017A63" w:rsidRPr="00B35043" w:rsidRDefault="00017A63" w:rsidP="00B35043">
      <w:pPr>
        <w:pStyle w:val="41"/>
        <w:tabs>
          <w:tab w:val="left" w:pos="0"/>
        </w:tabs>
        <w:spacing w:after="0" w:line="240" w:lineRule="auto"/>
        <w:ind w:firstLine="0"/>
        <w:contextualSpacing/>
        <w:jc w:val="center"/>
        <w:rPr>
          <w:rFonts w:ascii="Times New Roman" w:eastAsia="Times New Roman" w:hAnsi="Times New Roman"/>
          <w:sz w:val="28"/>
          <w:szCs w:val="28"/>
          <w:shd w:val="clear" w:color="auto" w:fill="auto"/>
          <w:lang w:eastAsia="ru-RU"/>
        </w:rPr>
      </w:pPr>
    </w:p>
    <w:p w:rsidR="0062629A" w:rsidRPr="00402AD6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6" w:name="sub_137"/>
      <w:bookmarkStart w:id="7" w:name="sub_3014"/>
      <w:bookmarkStart w:id="8" w:name="sub_343"/>
      <w:bookmarkEnd w:id="6"/>
      <w:r w:rsidRPr="00402AD6">
        <w:rPr>
          <w:sz w:val="28"/>
          <w:szCs w:val="28"/>
        </w:rPr>
        <w:t xml:space="preserve">3.1. Муниципальная услуга предоставляется путём выполнения </w:t>
      </w:r>
      <w:r w:rsidRPr="00402AD6">
        <w:rPr>
          <w:sz w:val="28"/>
          <w:szCs w:val="28"/>
        </w:rPr>
        <w:lastRenderedPageBreak/>
        <w:t>административных процедур (действий).</w:t>
      </w:r>
    </w:p>
    <w:p w:rsidR="0062629A" w:rsidRPr="00402AD6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2AD6">
        <w:rPr>
          <w:sz w:val="28"/>
          <w:szCs w:val="28"/>
        </w:rPr>
        <w:t>3.1.1. В состав административных процедур входят:</w:t>
      </w:r>
    </w:p>
    <w:p w:rsidR="0062629A" w:rsidRPr="009630C3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30C3">
        <w:rPr>
          <w:sz w:val="28"/>
          <w:szCs w:val="28"/>
        </w:rPr>
        <w:t xml:space="preserve">3.1.1.1. Приём заявления и прилагаемых к нему документов </w:t>
      </w:r>
      <w:r w:rsidR="00906117">
        <w:rPr>
          <w:sz w:val="28"/>
          <w:szCs w:val="28"/>
        </w:rPr>
        <w:t>«МФЦ»</w:t>
      </w:r>
      <w:r w:rsidRPr="009630C3">
        <w:rPr>
          <w:sz w:val="28"/>
          <w:szCs w:val="28"/>
        </w:rPr>
        <w:t xml:space="preserve"> и передача заявления и прилагаемых к нему документов в Администрацию.</w:t>
      </w:r>
    </w:p>
    <w:p w:rsidR="0062629A" w:rsidRPr="009630C3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30C3">
        <w:rPr>
          <w:sz w:val="28"/>
          <w:szCs w:val="28"/>
        </w:rPr>
        <w:t>3.1.1.2. Рассмотрение заявления и прилагаемых к нему документов, подготовка письма о возврате заявления или результата предоставления муниципальной    услуги в Администрации, направление межведомственных запросов, согласование, подписание, регистрация письма о возврате заявления или результата предоставления муниципальной услуги структурными подразделениями Администрации.</w:t>
      </w:r>
    </w:p>
    <w:p w:rsidR="0062629A" w:rsidRPr="009630C3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30C3">
        <w:rPr>
          <w:sz w:val="28"/>
          <w:szCs w:val="28"/>
        </w:rPr>
        <w:t xml:space="preserve">3.1.1.3. Передача письма о возврате заявления или результата предоставления муниципальной услуги в </w:t>
      </w:r>
      <w:r w:rsidR="00906117">
        <w:rPr>
          <w:sz w:val="28"/>
          <w:szCs w:val="28"/>
        </w:rPr>
        <w:t>«МФЦ»</w:t>
      </w:r>
      <w:r w:rsidRPr="009630C3">
        <w:rPr>
          <w:sz w:val="28"/>
          <w:szCs w:val="28"/>
        </w:rPr>
        <w:t>.</w:t>
      </w:r>
    </w:p>
    <w:p w:rsidR="0062629A" w:rsidRPr="009630C3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30C3">
        <w:rPr>
          <w:sz w:val="28"/>
          <w:szCs w:val="28"/>
        </w:rPr>
        <w:t>3.1.1.4. Выдача заявителю письма о возврате заявления или результата предоставления муниципальной услуги.</w:t>
      </w:r>
    </w:p>
    <w:p w:rsidR="0062629A" w:rsidRPr="009630C3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30C3">
        <w:rPr>
          <w:sz w:val="28"/>
          <w:szCs w:val="28"/>
        </w:rPr>
        <w:t xml:space="preserve">3.1.2. </w:t>
      </w:r>
      <w:hyperlink w:anchor="Par769" w:history="1">
        <w:r w:rsidRPr="009630C3">
          <w:rPr>
            <w:sz w:val="28"/>
            <w:szCs w:val="28"/>
          </w:rPr>
          <w:t>Блок-схема</w:t>
        </w:r>
      </w:hyperlink>
      <w:r w:rsidRPr="009630C3">
        <w:rPr>
          <w:sz w:val="28"/>
          <w:szCs w:val="28"/>
        </w:rPr>
        <w:t xml:space="preserve"> предоставления муниципальной услуги приводится в приложении № </w:t>
      </w:r>
      <w:r w:rsidR="000C6723">
        <w:rPr>
          <w:sz w:val="28"/>
          <w:szCs w:val="28"/>
        </w:rPr>
        <w:t>3</w:t>
      </w:r>
      <w:r w:rsidRPr="009630C3">
        <w:rPr>
          <w:sz w:val="28"/>
          <w:szCs w:val="28"/>
        </w:rPr>
        <w:t xml:space="preserve"> к настоящему Административному регламенту.</w:t>
      </w:r>
    </w:p>
    <w:p w:rsidR="0062629A" w:rsidRPr="009630C3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30C3">
        <w:rPr>
          <w:sz w:val="28"/>
          <w:szCs w:val="28"/>
        </w:rPr>
        <w:t xml:space="preserve">3.2. Приём заявления и прилагаемых к нему документов </w:t>
      </w:r>
      <w:r w:rsidR="00906117">
        <w:rPr>
          <w:sz w:val="28"/>
          <w:szCs w:val="28"/>
        </w:rPr>
        <w:t>«МФЦ»</w:t>
      </w:r>
      <w:r w:rsidRPr="009630C3">
        <w:rPr>
          <w:sz w:val="28"/>
          <w:szCs w:val="28"/>
        </w:rPr>
        <w:t xml:space="preserve"> и передача заявления и прилагаемых к нему документов в Администрацию.</w:t>
      </w:r>
    </w:p>
    <w:p w:rsidR="0062629A" w:rsidRPr="009630C3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30C3">
        <w:rPr>
          <w:sz w:val="28"/>
          <w:szCs w:val="28"/>
        </w:rPr>
        <w:t xml:space="preserve">3.2.1. Основанием для начала административной процедуры является обращение заявителя в </w:t>
      </w:r>
      <w:r w:rsidR="00906117">
        <w:rPr>
          <w:sz w:val="28"/>
          <w:szCs w:val="28"/>
        </w:rPr>
        <w:t>«МФЦ»</w:t>
      </w:r>
      <w:r w:rsidRPr="009630C3">
        <w:rPr>
          <w:sz w:val="28"/>
          <w:szCs w:val="28"/>
        </w:rPr>
        <w:t xml:space="preserve"> с заявлением и приложенными к нему документами.</w:t>
      </w:r>
    </w:p>
    <w:p w:rsidR="0062629A" w:rsidRPr="009630C3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30C3">
        <w:rPr>
          <w:sz w:val="28"/>
          <w:szCs w:val="28"/>
        </w:rPr>
        <w:t xml:space="preserve">3.2.2. При приёме заявления и прилагаемых к нему документов работник </w:t>
      </w:r>
      <w:r w:rsidR="00906117">
        <w:rPr>
          <w:sz w:val="28"/>
          <w:szCs w:val="28"/>
        </w:rPr>
        <w:t>«МФЦ»</w:t>
      </w:r>
      <w:r w:rsidRPr="009630C3">
        <w:rPr>
          <w:sz w:val="28"/>
          <w:szCs w:val="28"/>
        </w:rPr>
        <w:t>:</w:t>
      </w:r>
    </w:p>
    <w:p w:rsidR="0062629A" w:rsidRPr="00402AD6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30C3">
        <w:rPr>
          <w:sz w:val="28"/>
          <w:szCs w:val="28"/>
        </w:rPr>
        <w:t>3.2.2.1. Устанавливает личность заявителя, в том числе проверяет документ, удостоверяющий личность, проверяет полномочия заявителя, в том числе полномочия представителя действовать от его имени.</w:t>
      </w:r>
    </w:p>
    <w:p w:rsidR="0062629A" w:rsidRPr="00402AD6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2AD6">
        <w:rPr>
          <w:sz w:val="28"/>
          <w:szCs w:val="28"/>
        </w:rPr>
        <w:t>3.2.2.</w:t>
      </w:r>
      <w:r>
        <w:rPr>
          <w:sz w:val="28"/>
          <w:szCs w:val="28"/>
        </w:rPr>
        <w:t>2.</w:t>
      </w:r>
      <w:r w:rsidRPr="00402AD6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402AD6">
        <w:rPr>
          <w:sz w:val="28"/>
          <w:szCs w:val="28"/>
        </w:rPr>
        <w:t>роверяет наличие всех необходимых документов, исходя из соответствующего перечня документов, необходимых для предоставления муниципальной услуги</w:t>
      </w:r>
      <w:r>
        <w:rPr>
          <w:sz w:val="28"/>
          <w:szCs w:val="28"/>
        </w:rPr>
        <w:t>.</w:t>
      </w:r>
    </w:p>
    <w:p w:rsidR="0062629A" w:rsidRPr="00402AD6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2AD6">
        <w:rPr>
          <w:sz w:val="28"/>
          <w:szCs w:val="28"/>
        </w:rPr>
        <w:t>3.2.2.</w:t>
      </w:r>
      <w:r>
        <w:rPr>
          <w:sz w:val="28"/>
          <w:szCs w:val="28"/>
        </w:rPr>
        <w:t>3.</w:t>
      </w:r>
      <w:r w:rsidRPr="00402AD6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402AD6">
        <w:rPr>
          <w:sz w:val="28"/>
          <w:szCs w:val="28"/>
        </w:rPr>
        <w:t>роверяет соответствие представленных документов, установленным требованиям, удостоверяясь, что:</w:t>
      </w:r>
    </w:p>
    <w:p w:rsidR="0062629A" w:rsidRPr="00402AD6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2AD6">
        <w:rPr>
          <w:sz w:val="28"/>
          <w:szCs w:val="28"/>
        </w:rPr>
        <w:t>3.2.2.</w:t>
      </w:r>
      <w:r>
        <w:rPr>
          <w:sz w:val="28"/>
          <w:szCs w:val="28"/>
        </w:rPr>
        <w:t>3.1.</w:t>
      </w:r>
      <w:r w:rsidRPr="00402AD6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402AD6">
        <w:rPr>
          <w:sz w:val="28"/>
          <w:szCs w:val="28"/>
        </w:rPr>
        <w:t>окументы в установленных законодательством случаях нотариально удостоверены, скреплены печатями</w:t>
      </w:r>
      <w:r w:rsidR="004F79AA">
        <w:rPr>
          <w:sz w:val="28"/>
          <w:szCs w:val="28"/>
        </w:rPr>
        <w:t xml:space="preserve"> (при наличии печати)</w:t>
      </w:r>
      <w:r w:rsidRPr="00402AD6">
        <w:rPr>
          <w:sz w:val="28"/>
          <w:szCs w:val="28"/>
        </w:rPr>
        <w:t>, имеют надлежащие подписи сторон или определённых законодательством должностных лиц</w:t>
      </w:r>
      <w:r>
        <w:rPr>
          <w:sz w:val="28"/>
          <w:szCs w:val="28"/>
        </w:rPr>
        <w:t>.</w:t>
      </w:r>
    </w:p>
    <w:p w:rsidR="0062629A" w:rsidRPr="00402AD6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2AD6">
        <w:rPr>
          <w:sz w:val="28"/>
          <w:szCs w:val="28"/>
        </w:rPr>
        <w:t>3.2.2.</w:t>
      </w:r>
      <w:r>
        <w:rPr>
          <w:sz w:val="28"/>
          <w:szCs w:val="28"/>
        </w:rPr>
        <w:t>3.2. Т</w:t>
      </w:r>
      <w:r w:rsidRPr="00402AD6">
        <w:rPr>
          <w:sz w:val="28"/>
          <w:szCs w:val="28"/>
        </w:rPr>
        <w:t>ексты документов написаны разборчиво</w:t>
      </w:r>
      <w:r>
        <w:rPr>
          <w:sz w:val="28"/>
          <w:szCs w:val="28"/>
        </w:rPr>
        <w:t>.</w:t>
      </w:r>
    </w:p>
    <w:p w:rsidR="0062629A" w:rsidRPr="00402AD6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2AD6">
        <w:rPr>
          <w:sz w:val="28"/>
          <w:szCs w:val="28"/>
        </w:rPr>
        <w:t>3.2.2.</w:t>
      </w:r>
      <w:r>
        <w:rPr>
          <w:sz w:val="28"/>
          <w:szCs w:val="28"/>
        </w:rPr>
        <w:t>3.3.</w:t>
      </w:r>
      <w:r w:rsidRPr="00402AD6">
        <w:rPr>
          <w:sz w:val="28"/>
          <w:szCs w:val="28"/>
        </w:rPr>
        <w:t xml:space="preserve"> </w:t>
      </w:r>
      <w:r>
        <w:rPr>
          <w:sz w:val="28"/>
          <w:szCs w:val="28"/>
        </w:rPr>
        <w:t>Фа</w:t>
      </w:r>
      <w:r w:rsidRPr="00402AD6">
        <w:rPr>
          <w:sz w:val="28"/>
          <w:szCs w:val="28"/>
        </w:rPr>
        <w:t>милии, имена и отчества физических лиц, адреса их мест жительства написаны полностью</w:t>
      </w:r>
      <w:r>
        <w:rPr>
          <w:sz w:val="28"/>
          <w:szCs w:val="28"/>
        </w:rPr>
        <w:t>.</w:t>
      </w:r>
    </w:p>
    <w:p w:rsidR="0062629A" w:rsidRPr="00402AD6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2AD6">
        <w:rPr>
          <w:sz w:val="28"/>
          <w:szCs w:val="28"/>
        </w:rPr>
        <w:t>3.2.2.</w:t>
      </w:r>
      <w:r>
        <w:rPr>
          <w:sz w:val="28"/>
          <w:szCs w:val="28"/>
        </w:rPr>
        <w:t>3.4. В</w:t>
      </w:r>
      <w:r w:rsidRPr="00402AD6">
        <w:rPr>
          <w:sz w:val="28"/>
          <w:szCs w:val="28"/>
        </w:rPr>
        <w:t xml:space="preserve"> документах нет подчисток, приписок, зачёркнутых слов и иных не оговорённых в них исправлений</w:t>
      </w:r>
      <w:r>
        <w:rPr>
          <w:sz w:val="28"/>
          <w:szCs w:val="28"/>
        </w:rPr>
        <w:t>.</w:t>
      </w:r>
    </w:p>
    <w:p w:rsidR="0062629A" w:rsidRPr="00402AD6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2AD6">
        <w:rPr>
          <w:sz w:val="28"/>
          <w:szCs w:val="28"/>
        </w:rPr>
        <w:t>3.2.2.</w:t>
      </w:r>
      <w:r>
        <w:rPr>
          <w:sz w:val="28"/>
          <w:szCs w:val="28"/>
        </w:rPr>
        <w:t>3.5.</w:t>
      </w:r>
      <w:r w:rsidRPr="00402AD6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402AD6">
        <w:rPr>
          <w:sz w:val="28"/>
          <w:szCs w:val="28"/>
        </w:rPr>
        <w:t>окументы не исполнены карандашом</w:t>
      </w:r>
      <w:r>
        <w:rPr>
          <w:sz w:val="28"/>
          <w:szCs w:val="28"/>
        </w:rPr>
        <w:t>.</w:t>
      </w:r>
    </w:p>
    <w:p w:rsidR="0062629A" w:rsidRPr="00402AD6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2AD6">
        <w:rPr>
          <w:sz w:val="28"/>
          <w:szCs w:val="28"/>
        </w:rPr>
        <w:t>3.2.2.</w:t>
      </w:r>
      <w:r>
        <w:rPr>
          <w:sz w:val="28"/>
          <w:szCs w:val="28"/>
        </w:rPr>
        <w:t>3.6. Д</w:t>
      </w:r>
      <w:r w:rsidRPr="00402AD6">
        <w:rPr>
          <w:sz w:val="28"/>
          <w:szCs w:val="28"/>
        </w:rPr>
        <w:t>окументы не имеют серьёзных повреждений, наличие которых не позволяет однозначно истолковать их содержание</w:t>
      </w:r>
      <w:r>
        <w:rPr>
          <w:sz w:val="28"/>
          <w:szCs w:val="28"/>
        </w:rPr>
        <w:t>.</w:t>
      </w:r>
    </w:p>
    <w:p w:rsidR="0062629A" w:rsidRPr="00402AD6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2AD6">
        <w:rPr>
          <w:sz w:val="28"/>
          <w:szCs w:val="28"/>
        </w:rPr>
        <w:t>3.2.2.</w:t>
      </w:r>
      <w:r>
        <w:rPr>
          <w:sz w:val="28"/>
          <w:szCs w:val="28"/>
        </w:rPr>
        <w:t>3.7.</w:t>
      </w:r>
      <w:r w:rsidRPr="00402AD6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402AD6">
        <w:rPr>
          <w:sz w:val="28"/>
          <w:szCs w:val="28"/>
        </w:rPr>
        <w:t>рок действия документов не истёк</w:t>
      </w:r>
      <w:r>
        <w:rPr>
          <w:sz w:val="28"/>
          <w:szCs w:val="28"/>
        </w:rPr>
        <w:t>.</w:t>
      </w:r>
    </w:p>
    <w:p w:rsidR="0062629A" w:rsidRPr="00402AD6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2AD6">
        <w:rPr>
          <w:sz w:val="28"/>
          <w:szCs w:val="28"/>
        </w:rPr>
        <w:t>3.2.2.</w:t>
      </w:r>
      <w:r>
        <w:rPr>
          <w:sz w:val="28"/>
          <w:szCs w:val="28"/>
        </w:rPr>
        <w:t>3.8.</w:t>
      </w:r>
      <w:r w:rsidRPr="00402AD6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402AD6">
        <w:rPr>
          <w:sz w:val="28"/>
          <w:szCs w:val="28"/>
        </w:rPr>
        <w:t xml:space="preserve">окументы содержат информацию, необходимую для </w:t>
      </w:r>
      <w:r w:rsidRPr="00402AD6">
        <w:rPr>
          <w:sz w:val="28"/>
          <w:szCs w:val="28"/>
        </w:rPr>
        <w:lastRenderedPageBreak/>
        <w:t>предоставления муниципальной услуги, указанной в заявлении</w:t>
      </w:r>
      <w:r>
        <w:rPr>
          <w:sz w:val="28"/>
          <w:szCs w:val="28"/>
        </w:rPr>
        <w:t>.</w:t>
      </w:r>
    </w:p>
    <w:p w:rsidR="00953B00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2AD6">
        <w:rPr>
          <w:sz w:val="28"/>
          <w:szCs w:val="28"/>
        </w:rPr>
        <w:t>3.2.2.</w:t>
      </w:r>
      <w:r>
        <w:rPr>
          <w:sz w:val="28"/>
          <w:szCs w:val="28"/>
        </w:rPr>
        <w:t>3.9. Д</w:t>
      </w:r>
      <w:r w:rsidRPr="00402AD6">
        <w:rPr>
          <w:sz w:val="28"/>
          <w:szCs w:val="28"/>
        </w:rPr>
        <w:t>окументы представлены в полном объёме</w:t>
      </w:r>
      <w:r w:rsidR="00953B00">
        <w:rPr>
          <w:sz w:val="28"/>
          <w:szCs w:val="28"/>
        </w:rPr>
        <w:t>.</w:t>
      </w:r>
    </w:p>
    <w:p w:rsidR="0062629A" w:rsidRPr="001C6E9A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2AD6">
        <w:rPr>
          <w:sz w:val="28"/>
          <w:szCs w:val="28"/>
        </w:rPr>
        <w:t>3.2.2.</w:t>
      </w:r>
      <w:r>
        <w:rPr>
          <w:sz w:val="28"/>
          <w:szCs w:val="28"/>
        </w:rPr>
        <w:t>4. В</w:t>
      </w:r>
      <w:r w:rsidRPr="001C6E9A">
        <w:rPr>
          <w:sz w:val="28"/>
          <w:szCs w:val="28"/>
        </w:rPr>
        <w:t xml:space="preserve"> случае представления документов, предусмотренных частью 6 статьи 7 Федерального закона от 27.07.2010 г</w:t>
      </w:r>
      <w:r w:rsidR="007545DE">
        <w:rPr>
          <w:sz w:val="28"/>
          <w:szCs w:val="28"/>
        </w:rPr>
        <w:t>.</w:t>
      </w:r>
      <w:r w:rsidRPr="001C6E9A">
        <w:rPr>
          <w:sz w:val="28"/>
          <w:szCs w:val="28"/>
        </w:rPr>
        <w:t xml:space="preserve"> № 210-ФЗ «Об организации предоставления государственных и муниципальных услуг», осуществляет их бесплатное копирование или сканирование, сличает представленные заявителем экземпляры оригиналов и копий документов (в том числе нотариально удостоверенные) друг с другом. Если представленные копии документов нотариально не заверены, сличив копии документов с их подлинными экземплярами, заверяет своей подписью с указанием фамилии и инициал</w:t>
      </w:r>
      <w:r w:rsidR="007545DE">
        <w:rPr>
          <w:sz w:val="28"/>
          <w:szCs w:val="28"/>
        </w:rPr>
        <w:t>ов и ставит штамп «копия верна».</w:t>
      </w:r>
    </w:p>
    <w:p w:rsidR="0062629A" w:rsidRPr="001C6E9A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2AD6">
        <w:rPr>
          <w:sz w:val="28"/>
          <w:szCs w:val="28"/>
        </w:rPr>
        <w:t>3.2.2.</w:t>
      </w:r>
      <w:r>
        <w:rPr>
          <w:sz w:val="28"/>
          <w:szCs w:val="28"/>
        </w:rPr>
        <w:t>5.</w:t>
      </w:r>
      <w:r w:rsidRPr="00402AD6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1C6E9A">
        <w:rPr>
          <w:sz w:val="28"/>
          <w:szCs w:val="28"/>
        </w:rPr>
        <w:t>ри отсутствии основания для отказа в приёме документов оформляет с использованием системы электронной очереди расписку о приёме документов.</w:t>
      </w:r>
    </w:p>
    <w:p w:rsidR="0062629A" w:rsidRPr="001C6E9A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3.2.2.6. </w:t>
      </w:r>
      <w:r w:rsidRPr="001C6E9A">
        <w:rPr>
          <w:sz w:val="28"/>
          <w:szCs w:val="28"/>
        </w:rPr>
        <w:t xml:space="preserve">Поступившее заявление работник </w:t>
      </w:r>
      <w:r w:rsidR="00906117">
        <w:rPr>
          <w:sz w:val="28"/>
          <w:szCs w:val="28"/>
        </w:rPr>
        <w:t>«МФЦ»</w:t>
      </w:r>
      <w:r w:rsidRPr="001C6E9A">
        <w:rPr>
          <w:sz w:val="28"/>
          <w:szCs w:val="28"/>
        </w:rPr>
        <w:t xml:space="preserve"> оформляет с использованием системы электронной очереди и выдаёт заявителю расписку о приёме документов по установленной форме. В расписке указываются:</w:t>
      </w:r>
    </w:p>
    <w:p w:rsidR="0062629A" w:rsidRPr="001C6E9A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3.2.2.6.1. Д</w:t>
      </w:r>
      <w:r w:rsidRPr="001C6E9A">
        <w:rPr>
          <w:sz w:val="28"/>
          <w:szCs w:val="28"/>
        </w:rPr>
        <w:t>ата представления документов</w:t>
      </w:r>
      <w:r>
        <w:rPr>
          <w:sz w:val="28"/>
          <w:szCs w:val="28"/>
        </w:rPr>
        <w:t>.</w:t>
      </w:r>
    </w:p>
    <w:p w:rsidR="0062629A" w:rsidRPr="001C6E9A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3.2.2.6.2. </w:t>
      </w:r>
      <w:r w:rsidRPr="001C6E9A">
        <w:rPr>
          <w:sz w:val="28"/>
          <w:szCs w:val="28"/>
        </w:rPr>
        <w:t>Ф.И.О. заявителя или наименование юридического лица (лиц по доверенности)</w:t>
      </w:r>
      <w:r>
        <w:rPr>
          <w:sz w:val="28"/>
          <w:szCs w:val="28"/>
        </w:rPr>
        <w:t>.</w:t>
      </w:r>
    </w:p>
    <w:p w:rsidR="0062629A" w:rsidRPr="001C6E9A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3.2.2.6.3. А</w:t>
      </w:r>
      <w:r w:rsidRPr="001C6E9A">
        <w:rPr>
          <w:sz w:val="28"/>
          <w:szCs w:val="28"/>
        </w:rPr>
        <w:t>дрес электронной почты</w:t>
      </w:r>
      <w:r>
        <w:rPr>
          <w:sz w:val="28"/>
          <w:szCs w:val="28"/>
        </w:rPr>
        <w:t>.</w:t>
      </w:r>
    </w:p>
    <w:p w:rsidR="0062629A" w:rsidRPr="001C6E9A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3.2.2.6.4. А</w:t>
      </w:r>
      <w:r w:rsidRPr="001C6E9A">
        <w:rPr>
          <w:sz w:val="28"/>
          <w:szCs w:val="28"/>
        </w:rPr>
        <w:t>дрес объекта</w:t>
      </w:r>
      <w:r>
        <w:rPr>
          <w:sz w:val="28"/>
          <w:szCs w:val="28"/>
        </w:rPr>
        <w:t>.</w:t>
      </w:r>
    </w:p>
    <w:p w:rsidR="0062629A" w:rsidRPr="001C6E9A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3.2.2.6.5. П</w:t>
      </w:r>
      <w:r w:rsidRPr="001C6E9A">
        <w:rPr>
          <w:sz w:val="28"/>
          <w:szCs w:val="28"/>
        </w:rPr>
        <w:t>еречень документов с указанием их наименования, реквизитов</w:t>
      </w:r>
      <w:r>
        <w:rPr>
          <w:sz w:val="28"/>
          <w:szCs w:val="28"/>
        </w:rPr>
        <w:t>.</w:t>
      </w:r>
    </w:p>
    <w:p w:rsidR="0062629A" w:rsidRPr="001C6E9A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3.2.2.6.6. К</w:t>
      </w:r>
      <w:r w:rsidRPr="001C6E9A">
        <w:rPr>
          <w:sz w:val="28"/>
          <w:szCs w:val="28"/>
        </w:rPr>
        <w:t>оличество экземпляров каждого из представленных документов (подлинных экземпляров и их копий)</w:t>
      </w:r>
      <w:r>
        <w:rPr>
          <w:sz w:val="28"/>
          <w:szCs w:val="28"/>
        </w:rPr>
        <w:t>.</w:t>
      </w:r>
    </w:p>
    <w:p w:rsidR="0062629A" w:rsidRPr="001C6E9A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3.2.2.6.7. М</w:t>
      </w:r>
      <w:r w:rsidRPr="001C6E9A">
        <w:rPr>
          <w:sz w:val="28"/>
          <w:szCs w:val="28"/>
        </w:rPr>
        <w:t>аксимальный срок оказания муниципальной услуги</w:t>
      </w:r>
      <w:r>
        <w:rPr>
          <w:sz w:val="28"/>
          <w:szCs w:val="28"/>
        </w:rPr>
        <w:t>.</w:t>
      </w:r>
    </w:p>
    <w:p w:rsidR="0062629A" w:rsidRPr="001C6E9A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3.2.2.6.8. Ф</w:t>
      </w:r>
      <w:r w:rsidRPr="001C6E9A">
        <w:rPr>
          <w:sz w:val="28"/>
          <w:szCs w:val="28"/>
        </w:rPr>
        <w:t>амилия и инициалы работника, принявшего документы, а также его подпись</w:t>
      </w:r>
      <w:r>
        <w:rPr>
          <w:sz w:val="28"/>
          <w:szCs w:val="28"/>
        </w:rPr>
        <w:t>.</w:t>
      </w:r>
    </w:p>
    <w:p w:rsidR="0062629A" w:rsidRPr="001C6E9A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3.2.2.6.9. И</w:t>
      </w:r>
      <w:r w:rsidRPr="001C6E9A">
        <w:rPr>
          <w:sz w:val="28"/>
          <w:szCs w:val="28"/>
        </w:rPr>
        <w:t>ные данные.</w:t>
      </w:r>
    </w:p>
    <w:p w:rsidR="0062629A" w:rsidRPr="001C6E9A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3.2.2.7. </w:t>
      </w:r>
      <w:r w:rsidRPr="001C6E9A">
        <w:rPr>
          <w:sz w:val="28"/>
          <w:szCs w:val="28"/>
        </w:rPr>
        <w:t xml:space="preserve">Заявитель, представивший документы для получения муниципальной   услуги, в обязательном порядке информируется специалистом </w:t>
      </w:r>
      <w:r w:rsidR="00906117">
        <w:rPr>
          <w:sz w:val="28"/>
          <w:szCs w:val="28"/>
        </w:rPr>
        <w:t>«МФЦ»</w:t>
      </w:r>
      <w:r w:rsidRPr="001C6E9A">
        <w:rPr>
          <w:sz w:val="28"/>
          <w:szCs w:val="28"/>
        </w:rPr>
        <w:t>:</w:t>
      </w:r>
    </w:p>
    <w:p w:rsidR="0062629A" w:rsidRPr="001C6E9A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3.2.2.7.1. О</w:t>
      </w:r>
      <w:r w:rsidRPr="001C6E9A">
        <w:rPr>
          <w:sz w:val="28"/>
          <w:szCs w:val="28"/>
        </w:rPr>
        <w:t xml:space="preserve"> сроке предоставления муниципальной услуги</w:t>
      </w:r>
      <w:r>
        <w:rPr>
          <w:sz w:val="28"/>
          <w:szCs w:val="28"/>
        </w:rPr>
        <w:t>.</w:t>
      </w:r>
    </w:p>
    <w:p w:rsidR="0062629A" w:rsidRPr="001C6E9A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3.2.2.7.2. О</w:t>
      </w:r>
      <w:r w:rsidRPr="001C6E9A">
        <w:rPr>
          <w:sz w:val="28"/>
          <w:szCs w:val="28"/>
        </w:rPr>
        <w:t xml:space="preserve"> возможности отказа в предоставлении муниципальной услуги.</w:t>
      </w:r>
    </w:p>
    <w:p w:rsidR="0062629A" w:rsidRPr="00402AD6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3.2.2.8. </w:t>
      </w:r>
      <w:r w:rsidRPr="001C6E9A">
        <w:rPr>
          <w:sz w:val="28"/>
          <w:szCs w:val="28"/>
        </w:rPr>
        <w:t xml:space="preserve">Выдача заявителю расписки подтверждает факт приёма работником  </w:t>
      </w:r>
      <w:r w:rsidR="00906117">
        <w:rPr>
          <w:sz w:val="28"/>
          <w:szCs w:val="28"/>
        </w:rPr>
        <w:t>«МФЦ»</w:t>
      </w:r>
      <w:r w:rsidRPr="001C6E9A">
        <w:rPr>
          <w:sz w:val="28"/>
          <w:szCs w:val="28"/>
        </w:rPr>
        <w:t xml:space="preserve"> комплекта документов от заявителя.</w:t>
      </w:r>
    </w:p>
    <w:p w:rsidR="0062629A" w:rsidRPr="00402AD6" w:rsidRDefault="0062629A" w:rsidP="00B35043">
      <w:pPr>
        <w:ind w:firstLine="709"/>
        <w:jc w:val="both"/>
        <w:rPr>
          <w:sz w:val="28"/>
          <w:szCs w:val="28"/>
        </w:rPr>
      </w:pPr>
      <w:r w:rsidRPr="00402AD6">
        <w:rPr>
          <w:sz w:val="28"/>
          <w:szCs w:val="28"/>
        </w:rPr>
        <w:t>3.2.</w:t>
      </w:r>
      <w:r>
        <w:rPr>
          <w:sz w:val="28"/>
          <w:szCs w:val="28"/>
        </w:rPr>
        <w:t>3</w:t>
      </w:r>
      <w:r w:rsidRPr="00402AD6">
        <w:rPr>
          <w:sz w:val="28"/>
          <w:szCs w:val="28"/>
        </w:rPr>
        <w:t>. Заявление и прилагаемые к нему документы передаются в течение            1 рабочего дня в Администрацию на основании реестра, который составляется в   2- х экземплярах и содержит дату и время передачи.</w:t>
      </w:r>
    </w:p>
    <w:p w:rsidR="0062629A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3.2.3.1. </w:t>
      </w:r>
      <w:r w:rsidRPr="00402AD6">
        <w:rPr>
          <w:sz w:val="28"/>
          <w:szCs w:val="28"/>
        </w:rPr>
        <w:t xml:space="preserve">При передаче пакета документов работник Администрации, принимающий их, проверяет в присутствии работника (курьера) </w:t>
      </w:r>
      <w:r w:rsidR="00906117">
        <w:rPr>
          <w:sz w:val="28"/>
          <w:szCs w:val="28"/>
        </w:rPr>
        <w:t>«МФЦ»</w:t>
      </w:r>
      <w:r w:rsidRPr="00402AD6">
        <w:rPr>
          <w:sz w:val="28"/>
          <w:szCs w:val="28"/>
        </w:rPr>
        <w:t xml:space="preserve"> соответствие и количество документов с данными, указанными в реестре, проставляет дату, время получения документов и подпись. Первый экземпляр реестра остаётся у работника Администрации, второй – подлежит возврату работнику (курьеру) </w:t>
      </w:r>
      <w:r w:rsidR="00906117">
        <w:rPr>
          <w:sz w:val="28"/>
          <w:szCs w:val="28"/>
        </w:rPr>
        <w:t>«МФЦ»</w:t>
      </w:r>
      <w:r w:rsidRPr="00402AD6">
        <w:rPr>
          <w:sz w:val="28"/>
          <w:szCs w:val="28"/>
        </w:rPr>
        <w:t>.</w:t>
      </w:r>
    </w:p>
    <w:p w:rsidR="0062629A" w:rsidRPr="00402AD6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2AD6">
        <w:rPr>
          <w:sz w:val="28"/>
          <w:szCs w:val="28"/>
        </w:rPr>
        <w:lastRenderedPageBreak/>
        <w:t>3.2.</w:t>
      </w:r>
      <w:r>
        <w:rPr>
          <w:sz w:val="28"/>
          <w:szCs w:val="28"/>
        </w:rPr>
        <w:t>4</w:t>
      </w:r>
      <w:r w:rsidRPr="00402AD6">
        <w:rPr>
          <w:sz w:val="28"/>
          <w:szCs w:val="28"/>
        </w:rPr>
        <w:t>.</w:t>
      </w:r>
      <w:r>
        <w:rPr>
          <w:sz w:val="28"/>
          <w:szCs w:val="28"/>
        </w:rPr>
        <w:t xml:space="preserve"> Срок исполнения данной административной процедуры – 1 день.</w:t>
      </w:r>
    </w:p>
    <w:p w:rsidR="0062629A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2AD6">
        <w:rPr>
          <w:sz w:val="28"/>
          <w:szCs w:val="28"/>
        </w:rPr>
        <w:t>3.2.</w:t>
      </w:r>
      <w:r>
        <w:rPr>
          <w:sz w:val="28"/>
          <w:szCs w:val="28"/>
        </w:rPr>
        <w:t>5</w:t>
      </w:r>
      <w:r w:rsidRPr="00402AD6">
        <w:rPr>
          <w:sz w:val="28"/>
          <w:szCs w:val="28"/>
        </w:rPr>
        <w:t>. Результатом административной процедуры является передача заявления и прилагаемых к нему документ</w:t>
      </w:r>
      <w:r w:rsidR="00427AB3">
        <w:rPr>
          <w:sz w:val="28"/>
          <w:szCs w:val="28"/>
        </w:rPr>
        <w:t>ов</w:t>
      </w:r>
      <w:r w:rsidRPr="00402AD6">
        <w:rPr>
          <w:sz w:val="28"/>
          <w:szCs w:val="28"/>
        </w:rPr>
        <w:t xml:space="preserve"> из </w:t>
      </w:r>
      <w:r w:rsidR="00906117">
        <w:rPr>
          <w:sz w:val="28"/>
          <w:szCs w:val="28"/>
        </w:rPr>
        <w:t>«МФЦ»</w:t>
      </w:r>
      <w:r w:rsidRPr="00402AD6">
        <w:rPr>
          <w:sz w:val="28"/>
          <w:szCs w:val="28"/>
        </w:rPr>
        <w:t xml:space="preserve"> в Администрацию.</w:t>
      </w:r>
    </w:p>
    <w:p w:rsidR="008A6A2A" w:rsidRPr="00DF4D30" w:rsidRDefault="008A6A2A" w:rsidP="008A6A2A">
      <w:pPr>
        <w:tabs>
          <w:tab w:val="left" w:pos="851"/>
          <w:tab w:val="left" w:pos="1843"/>
        </w:tabs>
        <w:ind w:firstLine="709"/>
        <w:jc w:val="both"/>
        <w:rPr>
          <w:color w:val="000000"/>
          <w:sz w:val="28"/>
          <w:szCs w:val="28"/>
        </w:rPr>
      </w:pPr>
      <w:r w:rsidRPr="00427AB3">
        <w:rPr>
          <w:color w:val="000000"/>
          <w:sz w:val="28"/>
          <w:szCs w:val="28"/>
        </w:rPr>
        <w:t>3.2.6.</w:t>
      </w:r>
      <w:r w:rsidRPr="00427AB3">
        <w:rPr>
          <w:color w:val="000000"/>
          <w:sz w:val="28"/>
          <w:szCs w:val="28"/>
        </w:rPr>
        <w:tab/>
        <w:t>В целях предоставления муниципальной услуги осуществляется прием заявителей по предварительной записи.</w:t>
      </w:r>
      <w:r w:rsidRPr="00DF4D30">
        <w:rPr>
          <w:color w:val="000000"/>
          <w:sz w:val="28"/>
          <w:szCs w:val="28"/>
        </w:rPr>
        <w:t xml:space="preserve"> </w:t>
      </w:r>
    </w:p>
    <w:p w:rsidR="008A6A2A" w:rsidRPr="00DF4D30" w:rsidRDefault="008A6A2A" w:rsidP="008A6A2A">
      <w:pPr>
        <w:tabs>
          <w:tab w:val="left" w:pos="851"/>
          <w:tab w:val="left" w:pos="1843"/>
        </w:tabs>
        <w:ind w:firstLine="709"/>
        <w:jc w:val="both"/>
        <w:rPr>
          <w:color w:val="000000"/>
          <w:sz w:val="28"/>
          <w:szCs w:val="28"/>
        </w:rPr>
      </w:pPr>
      <w:r w:rsidRPr="00DF4D30">
        <w:rPr>
          <w:color w:val="000000"/>
          <w:sz w:val="28"/>
          <w:szCs w:val="28"/>
        </w:rPr>
        <w:t>Запись на прием проводится посредством Регионального портала. Заявителю предоставляется возможность записи в любые свободные для приема дату и время в пределах установленного в МФЦ графика приема заявителей.</w:t>
      </w:r>
    </w:p>
    <w:p w:rsidR="008A6A2A" w:rsidRDefault="008A6A2A" w:rsidP="008A6A2A">
      <w:pPr>
        <w:tabs>
          <w:tab w:val="left" w:pos="851"/>
          <w:tab w:val="left" w:pos="1843"/>
        </w:tabs>
        <w:ind w:firstLine="709"/>
        <w:jc w:val="both"/>
        <w:rPr>
          <w:color w:val="000000"/>
          <w:sz w:val="28"/>
          <w:szCs w:val="28"/>
        </w:rPr>
      </w:pPr>
      <w:r w:rsidRPr="00DF4D30">
        <w:rPr>
          <w:color w:val="000000"/>
          <w:sz w:val="28"/>
          <w:szCs w:val="28"/>
        </w:rPr>
        <w:t>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62629A" w:rsidRPr="00CE086D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2AD6">
        <w:rPr>
          <w:sz w:val="28"/>
          <w:szCs w:val="28"/>
        </w:rPr>
        <w:t xml:space="preserve">3.3. </w:t>
      </w:r>
      <w:r w:rsidRPr="00CE086D">
        <w:rPr>
          <w:sz w:val="28"/>
          <w:szCs w:val="28"/>
        </w:rPr>
        <w:t xml:space="preserve">Рассмотрение заявления и прилагаемых к нему документов Администрацией, формирование и направление межведомственных запросов в органы, участвующие в предоставлении муниципальной услуги, принятие решения о предоставлении или об отказе в предоставлении муниципальной услуги, передача документов в </w:t>
      </w:r>
      <w:r w:rsidR="00906117">
        <w:rPr>
          <w:sz w:val="28"/>
          <w:szCs w:val="28"/>
        </w:rPr>
        <w:t>«МФЦ»</w:t>
      </w:r>
      <w:r w:rsidRPr="00CE086D">
        <w:rPr>
          <w:sz w:val="28"/>
          <w:szCs w:val="28"/>
        </w:rPr>
        <w:t>.</w:t>
      </w:r>
    </w:p>
    <w:p w:rsidR="0062629A" w:rsidRPr="00CE086D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2AD6">
        <w:rPr>
          <w:sz w:val="28"/>
          <w:szCs w:val="28"/>
        </w:rPr>
        <w:t xml:space="preserve">3.3.1. </w:t>
      </w:r>
      <w:r w:rsidRPr="00CE086D">
        <w:rPr>
          <w:sz w:val="28"/>
          <w:szCs w:val="28"/>
        </w:rPr>
        <w:t xml:space="preserve">Основанием для начала административной процедуры является получение </w:t>
      </w:r>
      <w:r>
        <w:rPr>
          <w:sz w:val="28"/>
          <w:szCs w:val="28"/>
        </w:rPr>
        <w:t xml:space="preserve">Администрацией </w:t>
      </w:r>
      <w:r w:rsidRPr="00CE086D">
        <w:rPr>
          <w:sz w:val="28"/>
          <w:szCs w:val="28"/>
        </w:rPr>
        <w:t xml:space="preserve">заявления и пакета документов из </w:t>
      </w:r>
      <w:r w:rsidR="00906117">
        <w:rPr>
          <w:sz w:val="28"/>
          <w:szCs w:val="28"/>
        </w:rPr>
        <w:t>«МФЦ»</w:t>
      </w:r>
      <w:r w:rsidRPr="00CE086D">
        <w:rPr>
          <w:sz w:val="28"/>
          <w:szCs w:val="28"/>
        </w:rPr>
        <w:t>.</w:t>
      </w:r>
    </w:p>
    <w:p w:rsidR="0062629A" w:rsidRPr="00AE1905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2AD6">
        <w:rPr>
          <w:sz w:val="28"/>
          <w:szCs w:val="28"/>
        </w:rPr>
        <w:t>3.3.</w:t>
      </w:r>
      <w:r>
        <w:rPr>
          <w:sz w:val="28"/>
          <w:szCs w:val="28"/>
        </w:rPr>
        <w:t>2</w:t>
      </w:r>
      <w:r w:rsidRPr="00402AD6">
        <w:rPr>
          <w:sz w:val="28"/>
          <w:szCs w:val="28"/>
        </w:rPr>
        <w:t xml:space="preserve">. </w:t>
      </w:r>
      <w:r w:rsidRPr="00AE1905">
        <w:rPr>
          <w:sz w:val="28"/>
          <w:szCs w:val="28"/>
        </w:rPr>
        <w:t>В случае непредставления заявителем по собственной инициативе документов</w:t>
      </w:r>
      <w:r w:rsidRPr="009630C3">
        <w:rPr>
          <w:sz w:val="28"/>
          <w:szCs w:val="28"/>
        </w:rPr>
        <w:t xml:space="preserve">, указанных в </w:t>
      </w:r>
      <w:hyperlink w:anchor="Par229" w:history="1">
        <w:r w:rsidRPr="009630C3">
          <w:rPr>
            <w:sz w:val="28"/>
            <w:szCs w:val="28"/>
          </w:rPr>
          <w:t xml:space="preserve">пункте </w:t>
        </w:r>
      </w:hyperlink>
      <w:r w:rsidR="009630C3" w:rsidRPr="009630C3">
        <w:rPr>
          <w:sz w:val="28"/>
          <w:szCs w:val="28"/>
        </w:rPr>
        <w:t>2.6.2</w:t>
      </w:r>
      <w:r w:rsidRPr="009630C3">
        <w:rPr>
          <w:sz w:val="28"/>
          <w:szCs w:val="28"/>
        </w:rPr>
        <w:t xml:space="preserve"> настоящего Административного регламента, работником, ответственным за рассмотрение заявления, в течение 2 календарных дней со дня получения заявления и пакета</w:t>
      </w:r>
      <w:r w:rsidRPr="00AE1905">
        <w:rPr>
          <w:sz w:val="28"/>
          <w:szCs w:val="28"/>
        </w:rPr>
        <w:t xml:space="preserve"> документов обеспечивается подготовка межведомственных запросов в соответствующие органы (организации).</w:t>
      </w:r>
    </w:p>
    <w:p w:rsidR="0062629A" w:rsidRPr="00402AD6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3.3.3. </w:t>
      </w:r>
      <w:r w:rsidRPr="00402AD6">
        <w:rPr>
          <w:sz w:val="28"/>
          <w:szCs w:val="28"/>
        </w:rPr>
        <w:t xml:space="preserve">Межведомственные запросы оформляются в соответствии с требованиями, </w:t>
      </w:r>
      <w:r w:rsidR="003346C6">
        <w:rPr>
          <w:sz w:val="28"/>
          <w:szCs w:val="28"/>
        </w:rPr>
        <w:t xml:space="preserve"> </w:t>
      </w:r>
      <w:r w:rsidRPr="00402AD6">
        <w:rPr>
          <w:sz w:val="28"/>
          <w:szCs w:val="28"/>
        </w:rPr>
        <w:t xml:space="preserve">установленными </w:t>
      </w:r>
      <w:r w:rsidR="003346C6">
        <w:rPr>
          <w:sz w:val="28"/>
          <w:szCs w:val="28"/>
        </w:rPr>
        <w:t xml:space="preserve"> </w:t>
      </w:r>
      <w:r w:rsidRPr="00402AD6">
        <w:rPr>
          <w:sz w:val="28"/>
          <w:szCs w:val="28"/>
        </w:rPr>
        <w:t xml:space="preserve">Федеральным </w:t>
      </w:r>
      <w:r w:rsidR="003346C6">
        <w:rPr>
          <w:sz w:val="28"/>
          <w:szCs w:val="28"/>
        </w:rPr>
        <w:t xml:space="preserve">  </w:t>
      </w:r>
      <w:hyperlink r:id="rId29" w:history="1">
        <w:r w:rsidRPr="00402AD6">
          <w:rPr>
            <w:sz w:val="28"/>
            <w:szCs w:val="28"/>
          </w:rPr>
          <w:t>законом</w:t>
        </w:r>
      </w:hyperlink>
      <w:r w:rsidR="003346C6">
        <w:rPr>
          <w:sz w:val="28"/>
          <w:szCs w:val="28"/>
        </w:rPr>
        <w:t xml:space="preserve">   </w:t>
      </w:r>
      <w:r w:rsidRPr="00402AD6">
        <w:rPr>
          <w:sz w:val="28"/>
          <w:szCs w:val="28"/>
        </w:rPr>
        <w:t xml:space="preserve"> от 27.07.2010 г</w:t>
      </w:r>
      <w:r w:rsidR="007545DE">
        <w:rPr>
          <w:sz w:val="28"/>
          <w:szCs w:val="28"/>
        </w:rPr>
        <w:t xml:space="preserve">.               </w:t>
      </w:r>
      <w:r w:rsidRPr="00402AD6">
        <w:rPr>
          <w:sz w:val="28"/>
          <w:szCs w:val="28"/>
        </w:rPr>
        <w:t xml:space="preserve"> № 210-ФЗ «Об организации предоставления государственных и муниципальных услуг».</w:t>
      </w:r>
    </w:p>
    <w:p w:rsidR="0062629A" w:rsidRPr="00402AD6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3.3.4. </w:t>
      </w:r>
      <w:r w:rsidRPr="00402AD6">
        <w:rPr>
          <w:sz w:val="28"/>
          <w:szCs w:val="28"/>
        </w:rPr>
        <w:t>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каналам.</w:t>
      </w:r>
    </w:p>
    <w:p w:rsidR="0062629A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3.3.5. </w:t>
      </w:r>
      <w:r w:rsidRPr="00402AD6">
        <w:rPr>
          <w:sz w:val="28"/>
          <w:szCs w:val="28"/>
        </w:rPr>
        <w:t>Также допускается направление запросов в бумажном виде (по факсу либо посредством курьера).</w:t>
      </w:r>
    </w:p>
    <w:p w:rsidR="0062629A" w:rsidRPr="00AE1905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2AD6">
        <w:rPr>
          <w:sz w:val="28"/>
          <w:szCs w:val="28"/>
        </w:rPr>
        <w:t>3.3.</w:t>
      </w:r>
      <w:r>
        <w:rPr>
          <w:sz w:val="28"/>
          <w:szCs w:val="28"/>
        </w:rPr>
        <w:t>6</w:t>
      </w:r>
      <w:r w:rsidRPr="00402AD6">
        <w:rPr>
          <w:sz w:val="28"/>
          <w:szCs w:val="28"/>
        </w:rPr>
        <w:t xml:space="preserve">. </w:t>
      </w:r>
      <w:r w:rsidRPr="00AE1905">
        <w:rPr>
          <w:sz w:val="28"/>
          <w:szCs w:val="28"/>
        </w:rPr>
        <w:t>По результатам рассмотрения информации, представленной по межведомственным запросам, при наличии предусмотренных законодательством оснований принимается одно из следующих решений:</w:t>
      </w:r>
    </w:p>
    <w:p w:rsidR="0062629A" w:rsidRPr="00AE1905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2AD6">
        <w:rPr>
          <w:sz w:val="28"/>
          <w:szCs w:val="28"/>
        </w:rPr>
        <w:t>3.3.</w:t>
      </w:r>
      <w:r>
        <w:rPr>
          <w:sz w:val="28"/>
          <w:szCs w:val="28"/>
        </w:rPr>
        <w:t>6</w:t>
      </w:r>
      <w:r w:rsidRPr="00402AD6">
        <w:rPr>
          <w:sz w:val="28"/>
          <w:szCs w:val="28"/>
        </w:rPr>
        <w:t>.</w:t>
      </w:r>
      <w:r>
        <w:rPr>
          <w:sz w:val="28"/>
          <w:szCs w:val="28"/>
        </w:rPr>
        <w:t>1. О</w:t>
      </w:r>
      <w:r w:rsidRPr="00AE1905">
        <w:rPr>
          <w:sz w:val="28"/>
          <w:szCs w:val="28"/>
        </w:rPr>
        <w:t xml:space="preserve"> подготовке проекта письма об отказе в предоставлении муниципальной услуги.</w:t>
      </w:r>
    </w:p>
    <w:p w:rsidR="0062629A" w:rsidRPr="00AE1905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2AD6">
        <w:rPr>
          <w:sz w:val="28"/>
          <w:szCs w:val="28"/>
        </w:rPr>
        <w:t>3.3.</w:t>
      </w:r>
      <w:r>
        <w:rPr>
          <w:sz w:val="28"/>
          <w:szCs w:val="28"/>
        </w:rPr>
        <w:t>6</w:t>
      </w:r>
      <w:r w:rsidRPr="00402AD6">
        <w:rPr>
          <w:sz w:val="28"/>
          <w:szCs w:val="28"/>
        </w:rPr>
        <w:t>.</w:t>
      </w:r>
      <w:r>
        <w:rPr>
          <w:sz w:val="28"/>
          <w:szCs w:val="28"/>
        </w:rPr>
        <w:t>2. О</w:t>
      </w:r>
      <w:r w:rsidRPr="00AE1905">
        <w:rPr>
          <w:sz w:val="28"/>
          <w:szCs w:val="28"/>
        </w:rPr>
        <w:t xml:space="preserve"> подготовке проекта постановления об утверждении схемы расположения земельного участка.</w:t>
      </w:r>
    </w:p>
    <w:p w:rsidR="0062629A" w:rsidRPr="00402AD6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2AD6">
        <w:rPr>
          <w:sz w:val="28"/>
          <w:szCs w:val="28"/>
        </w:rPr>
        <w:lastRenderedPageBreak/>
        <w:t>3.3.</w:t>
      </w:r>
      <w:r>
        <w:rPr>
          <w:sz w:val="28"/>
          <w:szCs w:val="28"/>
        </w:rPr>
        <w:t>6</w:t>
      </w:r>
      <w:r w:rsidRPr="00402AD6">
        <w:rPr>
          <w:sz w:val="28"/>
          <w:szCs w:val="28"/>
        </w:rPr>
        <w:t>.</w:t>
      </w:r>
      <w:r>
        <w:rPr>
          <w:sz w:val="28"/>
          <w:szCs w:val="28"/>
        </w:rPr>
        <w:t>3. О</w:t>
      </w:r>
      <w:r w:rsidRPr="00AE1905">
        <w:rPr>
          <w:sz w:val="28"/>
          <w:szCs w:val="28"/>
        </w:rPr>
        <w:t xml:space="preserve"> подготовке проекта письма о согласии на заключение соглашения о перераспределении земельных участков.</w:t>
      </w:r>
    </w:p>
    <w:p w:rsidR="0062629A" w:rsidRPr="0002105E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D4BF1">
        <w:rPr>
          <w:sz w:val="28"/>
          <w:szCs w:val="28"/>
        </w:rPr>
        <w:t>3.3.</w:t>
      </w:r>
      <w:r>
        <w:rPr>
          <w:sz w:val="28"/>
          <w:szCs w:val="28"/>
        </w:rPr>
        <w:t>7</w:t>
      </w:r>
      <w:r w:rsidRPr="00DD4BF1">
        <w:rPr>
          <w:sz w:val="28"/>
          <w:szCs w:val="28"/>
        </w:rPr>
        <w:t xml:space="preserve">. </w:t>
      </w:r>
      <w:r w:rsidRPr="0002105E">
        <w:rPr>
          <w:sz w:val="28"/>
          <w:szCs w:val="28"/>
        </w:rPr>
        <w:t>При наличи</w:t>
      </w:r>
      <w:r>
        <w:rPr>
          <w:sz w:val="28"/>
          <w:szCs w:val="28"/>
        </w:rPr>
        <w:t>и оснований для отказа работник</w:t>
      </w:r>
      <w:r w:rsidRPr="0002105E">
        <w:rPr>
          <w:sz w:val="28"/>
          <w:szCs w:val="28"/>
        </w:rPr>
        <w:t>, ответственный за рассмотрение заявления, в течение 10 календарных дней со дня выявления обстоятельств, являющихся основанием для отказа, подготавливает проект письма об отказе в предоставлении муниципальной услуги в 2-х экземплярах с указанием причин отказа.</w:t>
      </w:r>
    </w:p>
    <w:p w:rsidR="0062629A" w:rsidRPr="0002105E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D4BF1">
        <w:rPr>
          <w:sz w:val="28"/>
          <w:szCs w:val="28"/>
        </w:rPr>
        <w:t>3.3.</w:t>
      </w:r>
      <w:r>
        <w:rPr>
          <w:sz w:val="28"/>
          <w:szCs w:val="28"/>
        </w:rPr>
        <w:t>8</w:t>
      </w:r>
      <w:r w:rsidRPr="00DD4BF1">
        <w:rPr>
          <w:sz w:val="28"/>
          <w:szCs w:val="28"/>
        </w:rPr>
        <w:t xml:space="preserve">. </w:t>
      </w:r>
      <w:r w:rsidRPr="0002105E">
        <w:rPr>
          <w:sz w:val="28"/>
          <w:szCs w:val="28"/>
        </w:rPr>
        <w:t xml:space="preserve">Письмо об отказе в предоставлении муниципальной услуги в течение 2-х рабочих дней подписывается главой Лабинского городского поселения Лабинского района либо уполномоченным им лицом, первый экземпляр письма направляется в </w:t>
      </w:r>
      <w:r w:rsidR="00906117">
        <w:rPr>
          <w:sz w:val="28"/>
          <w:szCs w:val="28"/>
        </w:rPr>
        <w:t>«МФЦ»</w:t>
      </w:r>
      <w:r w:rsidRPr="0002105E">
        <w:rPr>
          <w:sz w:val="28"/>
          <w:szCs w:val="28"/>
        </w:rPr>
        <w:t xml:space="preserve"> для выдачи заявителю, второй экземпляр хранится в Администрации.</w:t>
      </w:r>
    </w:p>
    <w:p w:rsidR="0062629A" w:rsidRPr="0002105E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105E">
        <w:rPr>
          <w:sz w:val="28"/>
          <w:szCs w:val="28"/>
        </w:rPr>
        <w:t>3.3.9. При наличии оснований для утверждения схемы расположения земельного участка работник, ответственный за рассмотрение заявления, обеспечивает получение сведений из адресного реестра Лабинского городского поселения Лабинского района о присвоении адреса образованному земельному участку (земельным участкам) либо присвоение нового административного адреса земельному участку (земельным участкам).</w:t>
      </w:r>
    </w:p>
    <w:p w:rsidR="0062629A" w:rsidRPr="002020C8" w:rsidRDefault="0062629A" w:rsidP="00B35043">
      <w:pPr>
        <w:pStyle w:val="ConsPlusNormal"/>
        <w:tabs>
          <w:tab w:val="num" w:pos="-252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3.3.10 </w:t>
      </w:r>
      <w:r w:rsidRPr="002020C8">
        <w:rPr>
          <w:rFonts w:ascii="Times New Roman" w:hAnsi="Times New Roman" w:cs="Times New Roman"/>
          <w:sz w:val="28"/>
          <w:szCs w:val="28"/>
        </w:rPr>
        <w:t>После получения сведений из адресного реестра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105E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2020C8">
        <w:rPr>
          <w:rFonts w:ascii="Times New Roman" w:hAnsi="Times New Roman" w:cs="Times New Roman"/>
          <w:sz w:val="28"/>
          <w:szCs w:val="28"/>
        </w:rPr>
        <w:t xml:space="preserve"> или присвоения адр</w:t>
      </w:r>
      <w:r>
        <w:rPr>
          <w:rFonts w:ascii="Times New Roman" w:hAnsi="Times New Roman" w:cs="Times New Roman"/>
          <w:sz w:val="28"/>
          <w:szCs w:val="28"/>
        </w:rPr>
        <w:t>еса земельному участку работник</w:t>
      </w:r>
      <w:r w:rsidRPr="002020C8">
        <w:rPr>
          <w:rFonts w:ascii="Times New Roman" w:hAnsi="Times New Roman" w:cs="Times New Roman"/>
          <w:sz w:val="28"/>
          <w:szCs w:val="28"/>
        </w:rPr>
        <w:t xml:space="preserve">, ответственный за рассмотрение заявления, в течение 15 календарных дней со дня получения заявления и пакета документов подготавливает проект постановления администрации </w:t>
      </w:r>
      <w:r w:rsidRPr="0002105E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Pr="002020C8">
        <w:rPr>
          <w:rFonts w:ascii="Times New Roman" w:hAnsi="Times New Roman" w:cs="Times New Roman"/>
          <w:sz w:val="28"/>
          <w:szCs w:val="28"/>
        </w:rPr>
        <w:t>проект постановления) об утверждении схемы расположения земельного участка</w:t>
      </w:r>
      <w:r>
        <w:rPr>
          <w:rFonts w:ascii="Times New Roman" w:hAnsi="Times New Roman" w:cs="Times New Roman"/>
          <w:sz w:val="28"/>
          <w:szCs w:val="28"/>
        </w:rPr>
        <w:t xml:space="preserve"> и направляет его на согласование</w:t>
      </w:r>
      <w:r w:rsidRPr="002020C8">
        <w:rPr>
          <w:rFonts w:ascii="Times New Roman" w:hAnsi="Times New Roman" w:cs="Times New Roman"/>
          <w:sz w:val="28"/>
          <w:szCs w:val="28"/>
        </w:rPr>
        <w:t>.</w:t>
      </w:r>
    </w:p>
    <w:p w:rsidR="0062629A" w:rsidRPr="0002105E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105E">
        <w:rPr>
          <w:sz w:val="28"/>
          <w:szCs w:val="28"/>
        </w:rPr>
        <w:t>3.3.11. Согласование (подписание) проекта постановления об утверждении схемы расположения земельного участка осуществляется:</w:t>
      </w:r>
    </w:p>
    <w:p w:rsidR="0062629A" w:rsidRPr="00402AD6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2AD6">
        <w:rPr>
          <w:sz w:val="28"/>
          <w:szCs w:val="28"/>
        </w:rPr>
        <w:t>3.3.</w:t>
      </w:r>
      <w:r>
        <w:rPr>
          <w:sz w:val="28"/>
          <w:szCs w:val="28"/>
        </w:rPr>
        <w:t>11</w:t>
      </w:r>
      <w:r w:rsidRPr="00402AD6">
        <w:rPr>
          <w:sz w:val="28"/>
          <w:szCs w:val="28"/>
        </w:rPr>
        <w:t>.</w:t>
      </w:r>
      <w:r>
        <w:rPr>
          <w:sz w:val="28"/>
          <w:szCs w:val="28"/>
        </w:rPr>
        <w:t>1. Н</w:t>
      </w:r>
      <w:r w:rsidRPr="00402AD6">
        <w:rPr>
          <w:sz w:val="28"/>
          <w:szCs w:val="28"/>
        </w:rPr>
        <w:t xml:space="preserve">ачальником </w:t>
      </w:r>
      <w:r>
        <w:rPr>
          <w:sz w:val="28"/>
          <w:szCs w:val="28"/>
        </w:rPr>
        <w:t>о</w:t>
      </w:r>
      <w:r w:rsidRPr="00402AD6">
        <w:rPr>
          <w:sz w:val="28"/>
          <w:szCs w:val="28"/>
        </w:rPr>
        <w:t xml:space="preserve">тдела </w:t>
      </w:r>
      <w:r>
        <w:rPr>
          <w:sz w:val="28"/>
          <w:szCs w:val="28"/>
        </w:rPr>
        <w:t xml:space="preserve"> имущественных отношений </w:t>
      </w:r>
      <w:r w:rsidRPr="00402AD6">
        <w:rPr>
          <w:sz w:val="28"/>
          <w:szCs w:val="28"/>
        </w:rPr>
        <w:t xml:space="preserve">– </w:t>
      </w:r>
      <w:r>
        <w:rPr>
          <w:sz w:val="28"/>
          <w:szCs w:val="28"/>
        </w:rPr>
        <w:t>2</w:t>
      </w:r>
      <w:r w:rsidRPr="00402AD6">
        <w:rPr>
          <w:sz w:val="28"/>
          <w:szCs w:val="28"/>
        </w:rPr>
        <w:t xml:space="preserve"> д</w:t>
      </w:r>
      <w:r>
        <w:rPr>
          <w:sz w:val="28"/>
          <w:szCs w:val="28"/>
        </w:rPr>
        <w:t>ня.</w:t>
      </w:r>
    </w:p>
    <w:p w:rsidR="0062629A" w:rsidRPr="00402AD6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2AD6">
        <w:rPr>
          <w:sz w:val="28"/>
          <w:szCs w:val="28"/>
        </w:rPr>
        <w:t>3.3.</w:t>
      </w:r>
      <w:r>
        <w:rPr>
          <w:sz w:val="28"/>
          <w:szCs w:val="28"/>
        </w:rPr>
        <w:t>11.2. Начальником о</w:t>
      </w:r>
      <w:r w:rsidRPr="00402AD6">
        <w:rPr>
          <w:sz w:val="28"/>
          <w:szCs w:val="28"/>
        </w:rPr>
        <w:t>тдел</w:t>
      </w:r>
      <w:r>
        <w:rPr>
          <w:sz w:val="28"/>
          <w:szCs w:val="28"/>
        </w:rPr>
        <w:t>а</w:t>
      </w:r>
      <w:r w:rsidRPr="00402AD6">
        <w:rPr>
          <w:sz w:val="28"/>
          <w:szCs w:val="28"/>
        </w:rPr>
        <w:t xml:space="preserve"> делопроизводства Администрации – </w:t>
      </w:r>
      <w:r>
        <w:rPr>
          <w:sz w:val="28"/>
          <w:szCs w:val="28"/>
        </w:rPr>
        <w:t>2</w:t>
      </w:r>
      <w:r w:rsidRPr="00402AD6">
        <w:rPr>
          <w:sz w:val="28"/>
          <w:szCs w:val="28"/>
        </w:rPr>
        <w:t xml:space="preserve"> д</w:t>
      </w:r>
      <w:r>
        <w:rPr>
          <w:sz w:val="28"/>
          <w:szCs w:val="28"/>
        </w:rPr>
        <w:t>ня.</w:t>
      </w:r>
    </w:p>
    <w:p w:rsidR="0062629A" w:rsidRPr="00402AD6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2AD6">
        <w:rPr>
          <w:sz w:val="28"/>
          <w:szCs w:val="28"/>
        </w:rPr>
        <w:t>3.3.</w:t>
      </w:r>
      <w:r>
        <w:rPr>
          <w:sz w:val="28"/>
          <w:szCs w:val="28"/>
        </w:rPr>
        <w:t>11.3. З</w:t>
      </w:r>
      <w:r w:rsidRPr="00402AD6">
        <w:rPr>
          <w:sz w:val="28"/>
          <w:szCs w:val="28"/>
        </w:rPr>
        <w:t>аместителем главы Администрации</w:t>
      </w:r>
      <w:r>
        <w:rPr>
          <w:sz w:val="28"/>
          <w:szCs w:val="28"/>
        </w:rPr>
        <w:t xml:space="preserve"> </w:t>
      </w:r>
      <w:r w:rsidRPr="00402AD6">
        <w:rPr>
          <w:sz w:val="28"/>
          <w:szCs w:val="28"/>
        </w:rPr>
        <w:t xml:space="preserve"> –   </w:t>
      </w:r>
      <w:r>
        <w:rPr>
          <w:sz w:val="28"/>
          <w:szCs w:val="28"/>
        </w:rPr>
        <w:t>2</w:t>
      </w:r>
      <w:r w:rsidRPr="00402AD6">
        <w:rPr>
          <w:sz w:val="28"/>
          <w:szCs w:val="28"/>
        </w:rPr>
        <w:t xml:space="preserve"> д</w:t>
      </w:r>
      <w:r>
        <w:rPr>
          <w:sz w:val="28"/>
          <w:szCs w:val="28"/>
        </w:rPr>
        <w:t>ня.</w:t>
      </w:r>
    </w:p>
    <w:p w:rsidR="0062629A" w:rsidRPr="00402AD6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2AD6">
        <w:rPr>
          <w:sz w:val="28"/>
          <w:szCs w:val="28"/>
        </w:rPr>
        <w:t>3.3.</w:t>
      </w:r>
      <w:r>
        <w:rPr>
          <w:sz w:val="28"/>
          <w:szCs w:val="28"/>
        </w:rPr>
        <w:t>11.4. Специалистом с</w:t>
      </w:r>
      <w:r w:rsidRPr="00402AD6">
        <w:rPr>
          <w:sz w:val="28"/>
          <w:szCs w:val="28"/>
        </w:rPr>
        <w:t>ектор</w:t>
      </w:r>
      <w:r>
        <w:rPr>
          <w:sz w:val="28"/>
          <w:szCs w:val="28"/>
        </w:rPr>
        <w:t>а</w:t>
      </w:r>
      <w:r w:rsidRPr="00402AD6">
        <w:rPr>
          <w:sz w:val="28"/>
          <w:szCs w:val="28"/>
        </w:rPr>
        <w:t xml:space="preserve"> архитектуры и градостроительства Администрации – </w:t>
      </w:r>
      <w:r>
        <w:rPr>
          <w:sz w:val="28"/>
          <w:szCs w:val="28"/>
        </w:rPr>
        <w:t>2 дня.</w:t>
      </w:r>
    </w:p>
    <w:p w:rsidR="0062629A" w:rsidRPr="00402AD6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2AD6">
        <w:rPr>
          <w:sz w:val="28"/>
          <w:szCs w:val="28"/>
        </w:rPr>
        <w:t>3.3.</w:t>
      </w:r>
      <w:r>
        <w:rPr>
          <w:sz w:val="28"/>
          <w:szCs w:val="28"/>
        </w:rPr>
        <w:t>11.5. Начальником ю</w:t>
      </w:r>
      <w:r w:rsidRPr="00402AD6">
        <w:rPr>
          <w:sz w:val="28"/>
          <w:szCs w:val="28"/>
        </w:rPr>
        <w:t>ридическ</w:t>
      </w:r>
      <w:r>
        <w:rPr>
          <w:sz w:val="28"/>
          <w:szCs w:val="28"/>
        </w:rPr>
        <w:t>ого</w:t>
      </w:r>
      <w:r w:rsidRPr="00402AD6">
        <w:rPr>
          <w:sz w:val="28"/>
          <w:szCs w:val="28"/>
        </w:rPr>
        <w:t xml:space="preserve"> отдел</w:t>
      </w:r>
      <w:r>
        <w:rPr>
          <w:sz w:val="28"/>
          <w:szCs w:val="28"/>
        </w:rPr>
        <w:t>а</w:t>
      </w:r>
      <w:r w:rsidRPr="00402AD6">
        <w:rPr>
          <w:sz w:val="28"/>
          <w:szCs w:val="28"/>
        </w:rPr>
        <w:t xml:space="preserve"> Администрации – </w:t>
      </w:r>
      <w:r>
        <w:rPr>
          <w:sz w:val="28"/>
          <w:szCs w:val="28"/>
        </w:rPr>
        <w:t>2</w:t>
      </w:r>
      <w:r w:rsidRPr="00402AD6">
        <w:rPr>
          <w:sz w:val="28"/>
          <w:szCs w:val="28"/>
        </w:rPr>
        <w:t xml:space="preserve"> д</w:t>
      </w:r>
      <w:r>
        <w:rPr>
          <w:sz w:val="28"/>
          <w:szCs w:val="28"/>
        </w:rPr>
        <w:t>ня.</w:t>
      </w:r>
    </w:p>
    <w:p w:rsidR="0062629A" w:rsidRPr="00402AD6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2AD6">
        <w:rPr>
          <w:sz w:val="28"/>
          <w:szCs w:val="28"/>
        </w:rPr>
        <w:t>3.3.</w:t>
      </w:r>
      <w:r>
        <w:rPr>
          <w:sz w:val="28"/>
          <w:szCs w:val="28"/>
        </w:rPr>
        <w:t xml:space="preserve">12. </w:t>
      </w:r>
      <w:r w:rsidRPr="00402AD6">
        <w:rPr>
          <w:sz w:val="28"/>
          <w:szCs w:val="28"/>
        </w:rPr>
        <w:t>Постановления подписывается главой администрации Лабинского городского поселения Лабинского района</w:t>
      </w:r>
      <w:r>
        <w:rPr>
          <w:sz w:val="28"/>
          <w:szCs w:val="28"/>
        </w:rPr>
        <w:t xml:space="preserve"> </w:t>
      </w:r>
      <w:r w:rsidRPr="00402AD6">
        <w:rPr>
          <w:sz w:val="28"/>
          <w:szCs w:val="28"/>
        </w:rPr>
        <w:t xml:space="preserve"> –  </w:t>
      </w:r>
      <w:r>
        <w:rPr>
          <w:sz w:val="28"/>
          <w:szCs w:val="28"/>
        </w:rPr>
        <w:t>2</w:t>
      </w:r>
      <w:r w:rsidRPr="00402AD6">
        <w:rPr>
          <w:sz w:val="28"/>
          <w:szCs w:val="28"/>
        </w:rPr>
        <w:t xml:space="preserve"> дня.</w:t>
      </w:r>
    </w:p>
    <w:p w:rsidR="0062629A" w:rsidRPr="00402AD6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2AD6">
        <w:rPr>
          <w:sz w:val="28"/>
          <w:szCs w:val="28"/>
        </w:rPr>
        <w:t>3.3.</w:t>
      </w:r>
      <w:r>
        <w:rPr>
          <w:sz w:val="28"/>
          <w:szCs w:val="28"/>
        </w:rPr>
        <w:t xml:space="preserve">13. </w:t>
      </w:r>
      <w:r w:rsidRPr="00402AD6">
        <w:rPr>
          <w:sz w:val="28"/>
          <w:szCs w:val="28"/>
        </w:rPr>
        <w:t>Подписанн</w:t>
      </w:r>
      <w:r w:rsidR="007545DE">
        <w:rPr>
          <w:sz w:val="28"/>
          <w:szCs w:val="28"/>
        </w:rPr>
        <w:t>ое</w:t>
      </w:r>
      <w:r w:rsidRPr="00402AD6">
        <w:rPr>
          <w:sz w:val="28"/>
          <w:szCs w:val="28"/>
        </w:rPr>
        <w:t xml:space="preserve"> Постановлени</w:t>
      </w:r>
      <w:r w:rsidR="007545DE">
        <w:rPr>
          <w:sz w:val="28"/>
          <w:szCs w:val="28"/>
        </w:rPr>
        <w:t>е</w:t>
      </w:r>
      <w:r w:rsidRPr="00402AD6">
        <w:rPr>
          <w:sz w:val="28"/>
          <w:szCs w:val="28"/>
        </w:rPr>
        <w:t xml:space="preserve"> в течение 1 дня регистрируется в отделе делопроизводства Администрации.</w:t>
      </w:r>
    </w:p>
    <w:p w:rsidR="0062629A" w:rsidRPr="00C77BF8" w:rsidRDefault="0062629A" w:rsidP="00B35043">
      <w:pPr>
        <w:pStyle w:val="ConsPlusNormal"/>
        <w:tabs>
          <w:tab w:val="num" w:pos="-252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BF8">
        <w:rPr>
          <w:rFonts w:ascii="Times New Roman" w:hAnsi="Times New Roman" w:cs="Times New Roman"/>
          <w:sz w:val="28"/>
          <w:szCs w:val="28"/>
        </w:rPr>
        <w:t>3.3.1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77BF8">
        <w:rPr>
          <w:rFonts w:ascii="Times New Roman" w:hAnsi="Times New Roman" w:cs="Times New Roman"/>
          <w:sz w:val="28"/>
          <w:szCs w:val="28"/>
        </w:rPr>
        <w:t xml:space="preserve">. </w:t>
      </w:r>
      <w:r w:rsidRPr="006C145F">
        <w:rPr>
          <w:rFonts w:ascii="Times New Roman" w:hAnsi="Times New Roman" w:cs="Times New Roman"/>
          <w:sz w:val="28"/>
          <w:szCs w:val="28"/>
        </w:rPr>
        <w:t xml:space="preserve">Постановление об утверждении схемы размещения земельного участка изготавливается в </w:t>
      </w:r>
      <w:r w:rsidR="00B66F53" w:rsidRPr="006C145F">
        <w:rPr>
          <w:rFonts w:ascii="Times New Roman" w:hAnsi="Times New Roman" w:cs="Times New Roman"/>
          <w:sz w:val="28"/>
          <w:szCs w:val="28"/>
        </w:rPr>
        <w:t>5</w:t>
      </w:r>
      <w:r w:rsidRPr="006C145F">
        <w:rPr>
          <w:rFonts w:ascii="Times New Roman" w:hAnsi="Times New Roman" w:cs="Times New Roman"/>
          <w:sz w:val="28"/>
          <w:szCs w:val="28"/>
        </w:rPr>
        <w:t xml:space="preserve"> экземплярах, </w:t>
      </w:r>
      <w:r w:rsidR="003346C6" w:rsidRPr="006C145F">
        <w:rPr>
          <w:rFonts w:ascii="Times New Roman" w:hAnsi="Times New Roman" w:cs="Times New Roman"/>
          <w:sz w:val="28"/>
          <w:szCs w:val="28"/>
        </w:rPr>
        <w:t xml:space="preserve">2 </w:t>
      </w:r>
      <w:r w:rsidRPr="006C145F">
        <w:rPr>
          <w:rFonts w:ascii="Times New Roman" w:hAnsi="Times New Roman" w:cs="Times New Roman"/>
          <w:sz w:val="28"/>
          <w:szCs w:val="28"/>
        </w:rPr>
        <w:t xml:space="preserve">из которых направляются в </w:t>
      </w:r>
      <w:r w:rsidR="00906117">
        <w:rPr>
          <w:rFonts w:ascii="Times New Roman" w:hAnsi="Times New Roman" w:cs="Times New Roman"/>
          <w:sz w:val="28"/>
          <w:szCs w:val="28"/>
        </w:rPr>
        <w:t>«МФЦ»</w:t>
      </w:r>
      <w:r w:rsidRPr="006C145F">
        <w:rPr>
          <w:rFonts w:ascii="Times New Roman" w:hAnsi="Times New Roman" w:cs="Times New Roman"/>
          <w:sz w:val="28"/>
          <w:szCs w:val="28"/>
        </w:rPr>
        <w:t xml:space="preserve"> и выдаются заявителю, </w:t>
      </w:r>
      <w:r w:rsidR="002E747E" w:rsidRPr="006C145F">
        <w:rPr>
          <w:rFonts w:ascii="Times New Roman" w:hAnsi="Times New Roman" w:cs="Times New Roman"/>
          <w:sz w:val="28"/>
          <w:szCs w:val="28"/>
        </w:rPr>
        <w:t>1 экземпляр в управление строительного планирования, развития инфраструктуры и градостроительства муниципального образования Лабинский район</w:t>
      </w:r>
      <w:r w:rsidR="002E747E" w:rsidRPr="006C145F">
        <w:rPr>
          <w:color w:val="000000"/>
        </w:rPr>
        <w:t>,</w:t>
      </w:r>
      <w:r w:rsidRPr="006C145F">
        <w:rPr>
          <w:rFonts w:ascii="Times New Roman" w:hAnsi="Times New Roman" w:cs="Times New Roman"/>
          <w:sz w:val="28"/>
          <w:szCs w:val="28"/>
        </w:rPr>
        <w:t xml:space="preserve"> </w:t>
      </w:r>
      <w:r w:rsidR="002E747E" w:rsidRPr="006C145F">
        <w:rPr>
          <w:rFonts w:ascii="Times New Roman" w:hAnsi="Times New Roman" w:cs="Times New Roman"/>
          <w:sz w:val="28"/>
          <w:szCs w:val="28"/>
        </w:rPr>
        <w:t>2</w:t>
      </w:r>
      <w:r w:rsidRPr="006C145F">
        <w:rPr>
          <w:rFonts w:ascii="Times New Roman" w:hAnsi="Times New Roman" w:cs="Times New Roman"/>
          <w:sz w:val="28"/>
          <w:szCs w:val="28"/>
        </w:rPr>
        <w:t xml:space="preserve"> экземпляр</w:t>
      </w:r>
      <w:r w:rsidR="002E747E" w:rsidRPr="006C145F">
        <w:rPr>
          <w:rFonts w:ascii="Times New Roman" w:hAnsi="Times New Roman" w:cs="Times New Roman"/>
          <w:sz w:val="28"/>
          <w:szCs w:val="28"/>
        </w:rPr>
        <w:t>а</w:t>
      </w:r>
      <w:r w:rsidRPr="006C145F">
        <w:rPr>
          <w:rFonts w:ascii="Times New Roman" w:hAnsi="Times New Roman" w:cs="Times New Roman"/>
          <w:sz w:val="28"/>
          <w:szCs w:val="28"/>
        </w:rPr>
        <w:t xml:space="preserve"> хран</w:t>
      </w:r>
      <w:r w:rsidR="00953B00" w:rsidRPr="006C145F">
        <w:rPr>
          <w:rFonts w:ascii="Times New Roman" w:hAnsi="Times New Roman" w:cs="Times New Roman"/>
          <w:sz w:val="28"/>
          <w:szCs w:val="28"/>
        </w:rPr>
        <w:t>и</w:t>
      </w:r>
      <w:r w:rsidRPr="006C145F">
        <w:rPr>
          <w:rFonts w:ascii="Times New Roman" w:hAnsi="Times New Roman" w:cs="Times New Roman"/>
          <w:sz w:val="28"/>
          <w:szCs w:val="28"/>
        </w:rPr>
        <w:t>тся в Администрации.</w:t>
      </w:r>
    </w:p>
    <w:p w:rsidR="0062629A" w:rsidRPr="003C4A7F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4A7F">
        <w:rPr>
          <w:sz w:val="28"/>
          <w:szCs w:val="28"/>
        </w:rPr>
        <w:t xml:space="preserve">3.4. Передача документов из Администрации в </w:t>
      </w:r>
      <w:r w:rsidR="00906117">
        <w:rPr>
          <w:sz w:val="28"/>
          <w:szCs w:val="28"/>
        </w:rPr>
        <w:t>«МФЦ»</w:t>
      </w:r>
      <w:r w:rsidRPr="003C4A7F">
        <w:rPr>
          <w:sz w:val="28"/>
          <w:szCs w:val="28"/>
        </w:rPr>
        <w:t xml:space="preserve"> осуществляется на основании реестра, который составляется в 2-х экземплярах и содержит дату и время передачи.</w:t>
      </w:r>
    </w:p>
    <w:p w:rsidR="0062629A" w:rsidRPr="003C4A7F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4A7F">
        <w:rPr>
          <w:sz w:val="28"/>
          <w:szCs w:val="28"/>
        </w:rPr>
        <w:lastRenderedPageBreak/>
        <w:t xml:space="preserve">3.4.1. При передаче пакета документов работник </w:t>
      </w:r>
      <w:r w:rsidR="00906117">
        <w:rPr>
          <w:sz w:val="28"/>
          <w:szCs w:val="28"/>
        </w:rPr>
        <w:t>«МФЦ»</w:t>
      </w:r>
      <w:r w:rsidRPr="003C4A7F">
        <w:rPr>
          <w:sz w:val="28"/>
          <w:szCs w:val="28"/>
        </w:rPr>
        <w:t xml:space="preserve">, принимающий их, проверяет в присутствии курьера соответствие и количество документов с данными, указанными в реестре, проставляет дату, время получения документов и подпись. Первый экземпляр реестра остаётся у работника </w:t>
      </w:r>
      <w:r w:rsidR="00906117">
        <w:rPr>
          <w:sz w:val="28"/>
          <w:szCs w:val="28"/>
        </w:rPr>
        <w:t>«МФЦ»</w:t>
      </w:r>
      <w:r w:rsidRPr="003C4A7F">
        <w:rPr>
          <w:sz w:val="28"/>
          <w:szCs w:val="28"/>
        </w:rPr>
        <w:t>, второй подлежит возврату курьеру.</w:t>
      </w:r>
    </w:p>
    <w:p w:rsidR="0062629A" w:rsidRPr="003C4A7F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4A7F">
        <w:rPr>
          <w:sz w:val="28"/>
          <w:szCs w:val="28"/>
        </w:rPr>
        <w:t xml:space="preserve">3.4.2. Работник </w:t>
      </w:r>
      <w:r w:rsidR="00906117">
        <w:rPr>
          <w:sz w:val="28"/>
          <w:szCs w:val="28"/>
        </w:rPr>
        <w:t>«МФЦ»</w:t>
      </w:r>
      <w:r w:rsidRPr="003C4A7F">
        <w:rPr>
          <w:sz w:val="28"/>
          <w:szCs w:val="28"/>
        </w:rPr>
        <w:t>, получивший документы из Администрации, проверяет наличие передаваемых документов, делает в реестре отметку о принятии.</w:t>
      </w:r>
    </w:p>
    <w:p w:rsidR="0062629A" w:rsidRPr="003C4A7F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4A7F">
        <w:rPr>
          <w:sz w:val="28"/>
          <w:szCs w:val="28"/>
        </w:rPr>
        <w:t xml:space="preserve">3.4.3. Результатом административной процедуры является получение </w:t>
      </w:r>
      <w:r w:rsidRPr="00DB1511">
        <w:rPr>
          <w:sz w:val="28"/>
          <w:szCs w:val="28"/>
        </w:rPr>
        <w:t xml:space="preserve">документов из </w:t>
      </w:r>
      <w:r w:rsidR="00DB1511" w:rsidRPr="00DB1511">
        <w:rPr>
          <w:sz w:val="28"/>
          <w:szCs w:val="28"/>
        </w:rPr>
        <w:t>Администрации</w:t>
      </w:r>
      <w:r w:rsidRPr="00DB1511">
        <w:rPr>
          <w:sz w:val="28"/>
          <w:szCs w:val="28"/>
        </w:rPr>
        <w:t xml:space="preserve"> в </w:t>
      </w:r>
      <w:r w:rsidR="00906117">
        <w:rPr>
          <w:sz w:val="28"/>
          <w:szCs w:val="28"/>
        </w:rPr>
        <w:t>«МФЦ»</w:t>
      </w:r>
      <w:r w:rsidRPr="003C4A7F">
        <w:rPr>
          <w:sz w:val="28"/>
          <w:szCs w:val="28"/>
        </w:rPr>
        <w:t>.</w:t>
      </w:r>
    </w:p>
    <w:p w:rsidR="0062629A" w:rsidRPr="003C4A7F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4A7F">
        <w:rPr>
          <w:sz w:val="28"/>
          <w:szCs w:val="28"/>
        </w:rPr>
        <w:t xml:space="preserve">3.5.  Выдача документов заявителю в </w:t>
      </w:r>
      <w:r w:rsidR="00906117">
        <w:rPr>
          <w:sz w:val="28"/>
          <w:szCs w:val="28"/>
        </w:rPr>
        <w:t>«МФЦ»</w:t>
      </w:r>
      <w:r w:rsidRPr="003C4A7F">
        <w:rPr>
          <w:sz w:val="28"/>
          <w:szCs w:val="28"/>
        </w:rPr>
        <w:t>.</w:t>
      </w:r>
    </w:p>
    <w:p w:rsidR="0062629A" w:rsidRPr="003C4A7F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4A7F">
        <w:rPr>
          <w:sz w:val="28"/>
          <w:szCs w:val="28"/>
        </w:rPr>
        <w:t xml:space="preserve">3.5.1. Основанием для начала административной процедуры является получение </w:t>
      </w:r>
      <w:r w:rsidR="00906117">
        <w:rPr>
          <w:sz w:val="28"/>
          <w:szCs w:val="28"/>
        </w:rPr>
        <w:t>«МФЦ»</w:t>
      </w:r>
      <w:r w:rsidRPr="003C4A7F">
        <w:rPr>
          <w:sz w:val="28"/>
          <w:szCs w:val="28"/>
        </w:rPr>
        <w:t xml:space="preserve"> из Администрации результата предоставления муниципальной услуги и прилагаемого пакета документов.</w:t>
      </w:r>
    </w:p>
    <w:p w:rsidR="0062629A" w:rsidRPr="003C4A7F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4A7F">
        <w:rPr>
          <w:sz w:val="28"/>
          <w:szCs w:val="28"/>
        </w:rPr>
        <w:t xml:space="preserve">3.5.2. Для получения результата предоставления муниципальной услуги и прилагаемого пакета документов заявитель прибывает в </w:t>
      </w:r>
      <w:r w:rsidR="00906117">
        <w:rPr>
          <w:sz w:val="28"/>
          <w:szCs w:val="28"/>
        </w:rPr>
        <w:t>«МФЦ»</w:t>
      </w:r>
      <w:r w:rsidRPr="003C4A7F">
        <w:rPr>
          <w:sz w:val="28"/>
          <w:szCs w:val="28"/>
        </w:rPr>
        <w:t xml:space="preserve"> лично с документом, удостоверяющим личность.</w:t>
      </w:r>
    </w:p>
    <w:p w:rsidR="0062629A" w:rsidRPr="003C4A7F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4A7F">
        <w:rPr>
          <w:sz w:val="28"/>
          <w:szCs w:val="28"/>
        </w:rPr>
        <w:t xml:space="preserve">3.5.3. При выдаче документов работник </w:t>
      </w:r>
      <w:r w:rsidR="00906117">
        <w:rPr>
          <w:sz w:val="28"/>
          <w:szCs w:val="28"/>
        </w:rPr>
        <w:t>«МФЦ»</w:t>
      </w:r>
      <w:r w:rsidRPr="003C4A7F">
        <w:rPr>
          <w:sz w:val="28"/>
          <w:szCs w:val="28"/>
        </w:rPr>
        <w:t>:</w:t>
      </w:r>
    </w:p>
    <w:p w:rsidR="0062629A" w:rsidRPr="003C4A7F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4A7F">
        <w:rPr>
          <w:sz w:val="28"/>
          <w:szCs w:val="28"/>
        </w:rPr>
        <w:t>3.5.3.1. Устанавливает личность заявителя, проверяет наличие расписки (в случае утери заявителем расписки распечатывает с использованием программного электронного комплекса 1 экземпляр расписки, на обратной стороне которой делает надпись «оригинал расписки утерян», ставит дату и подпись).</w:t>
      </w:r>
    </w:p>
    <w:p w:rsidR="0062629A" w:rsidRPr="003C4A7F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4A7F">
        <w:rPr>
          <w:sz w:val="28"/>
          <w:szCs w:val="28"/>
        </w:rPr>
        <w:t>3.5.3.2. Знакомит с содержанием документов и выдаёт их.</w:t>
      </w:r>
    </w:p>
    <w:p w:rsidR="0062629A" w:rsidRPr="003C4A7F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4A7F">
        <w:rPr>
          <w:sz w:val="28"/>
          <w:szCs w:val="28"/>
        </w:rPr>
        <w:t xml:space="preserve">3.5.4. Заявитель подтверждает получение документов личной подписью с расшифровкой в соответствующей графе расписки, которая хранится в </w:t>
      </w:r>
      <w:r w:rsidR="00906117">
        <w:rPr>
          <w:sz w:val="28"/>
          <w:szCs w:val="28"/>
        </w:rPr>
        <w:t>«МФЦ»</w:t>
      </w:r>
      <w:r w:rsidRPr="003C4A7F">
        <w:rPr>
          <w:sz w:val="28"/>
          <w:szCs w:val="28"/>
        </w:rPr>
        <w:t>.</w:t>
      </w:r>
    </w:p>
    <w:p w:rsidR="0062629A" w:rsidRPr="003C4A7F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4A7F">
        <w:rPr>
          <w:sz w:val="28"/>
          <w:szCs w:val="28"/>
        </w:rPr>
        <w:t>3.5.5. Результатом административной процедуры является получение заявителем одного из следующих результатов предоставления муниципальной услуги:</w:t>
      </w:r>
    </w:p>
    <w:p w:rsidR="0062629A" w:rsidRPr="003C4A7F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4A7F">
        <w:rPr>
          <w:sz w:val="28"/>
          <w:szCs w:val="28"/>
        </w:rPr>
        <w:t>3.5.5.1. Постановления об утверждении схемы расположения земельного участка с приложением схемы.</w:t>
      </w:r>
    </w:p>
    <w:p w:rsidR="0062629A" w:rsidRPr="003C4A7F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4A7F">
        <w:rPr>
          <w:sz w:val="28"/>
          <w:szCs w:val="28"/>
        </w:rPr>
        <w:t>3.5.5.2. Письма об отказе в предоставлении муниципальной услуги.</w:t>
      </w:r>
    </w:p>
    <w:p w:rsidR="0062629A" w:rsidRDefault="0062629A" w:rsidP="00B350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4A7F">
        <w:rPr>
          <w:sz w:val="28"/>
          <w:szCs w:val="28"/>
        </w:rPr>
        <w:t>3.5.5.3. Письма о согласии на заключение соглашения о перераспределении земельных участков.</w:t>
      </w:r>
    </w:p>
    <w:p w:rsidR="0062629A" w:rsidRPr="002969B5" w:rsidRDefault="0062629A" w:rsidP="00B35043">
      <w:pPr>
        <w:tabs>
          <w:tab w:val="left" w:pos="900"/>
        </w:tabs>
        <w:ind w:firstLine="709"/>
        <w:jc w:val="both"/>
        <w:rPr>
          <w:sz w:val="28"/>
          <w:szCs w:val="28"/>
          <w:highlight w:val="yellow"/>
        </w:rPr>
      </w:pPr>
      <w:r w:rsidRPr="002969B5">
        <w:rPr>
          <w:sz w:val="28"/>
          <w:szCs w:val="28"/>
          <w:highlight w:val="yellow"/>
        </w:rPr>
        <w:t>3.6. Особенности осуществления административных процедур в электронной форме</w:t>
      </w:r>
      <w:bookmarkEnd w:id="7"/>
      <w:r w:rsidRPr="002969B5">
        <w:rPr>
          <w:sz w:val="28"/>
          <w:szCs w:val="28"/>
          <w:highlight w:val="yellow"/>
        </w:rPr>
        <w:t>.</w:t>
      </w:r>
    </w:p>
    <w:p w:rsidR="0062629A" w:rsidRPr="002969B5" w:rsidRDefault="0062629A" w:rsidP="00B35043">
      <w:pPr>
        <w:keepLines/>
        <w:tabs>
          <w:tab w:val="num" w:pos="709"/>
          <w:tab w:val="left" w:pos="1134"/>
        </w:tabs>
        <w:suppressAutoHyphens/>
        <w:ind w:firstLine="709"/>
        <w:contextualSpacing/>
        <w:jc w:val="both"/>
        <w:rPr>
          <w:sz w:val="28"/>
          <w:szCs w:val="28"/>
          <w:highlight w:val="yellow"/>
        </w:rPr>
      </w:pPr>
      <w:bookmarkStart w:id="9" w:name="sub_138"/>
      <w:r w:rsidRPr="002969B5">
        <w:rPr>
          <w:sz w:val="28"/>
          <w:szCs w:val="28"/>
          <w:highlight w:val="yellow"/>
        </w:rPr>
        <w:t xml:space="preserve">3.6.1. В электронной форме через </w:t>
      </w:r>
      <w:r w:rsidRPr="002969B5">
        <w:rPr>
          <w:color w:val="000000"/>
          <w:sz w:val="28"/>
          <w:szCs w:val="28"/>
          <w:highlight w:val="yellow"/>
        </w:rPr>
        <w:t xml:space="preserve">федеральную государственную информационную систему «Единый портал государственных и муниципальных услуг (функций)»: </w:t>
      </w:r>
      <w:proofErr w:type="spellStart"/>
      <w:r w:rsidRPr="002969B5">
        <w:rPr>
          <w:sz w:val="28"/>
          <w:szCs w:val="28"/>
          <w:highlight w:val="yellow"/>
        </w:rPr>
        <w:t>www</w:t>
      </w:r>
      <w:proofErr w:type="spellEnd"/>
      <w:r w:rsidRPr="002969B5">
        <w:rPr>
          <w:sz w:val="28"/>
          <w:szCs w:val="28"/>
          <w:highlight w:val="yellow"/>
        </w:rPr>
        <w:t>.</w:t>
      </w:r>
      <w:proofErr w:type="spellStart"/>
      <w:r w:rsidRPr="002969B5">
        <w:rPr>
          <w:sz w:val="28"/>
          <w:szCs w:val="28"/>
          <w:highlight w:val="yellow"/>
          <w:lang w:val="en-US"/>
        </w:rPr>
        <w:t>gosuslugi</w:t>
      </w:r>
      <w:proofErr w:type="spellEnd"/>
      <w:r w:rsidRPr="002969B5">
        <w:rPr>
          <w:sz w:val="28"/>
          <w:szCs w:val="28"/>
          <w:highlight w:val="yellow"/>
        </w:rPr>
        <w:t>.</w:t>
      </w:r>
      <w:proofErr w:type="spellStart"/>
      <w:r w:rsidRPr="002969B5">
        <w:rPr>
          <w:sz w:val="28"/>
          <w:szCs w:val="28"/>
          <w:highlight w:val="yellow"/>
          <w:lang w:val="en-US"/>
        </w:rPr>
        <w:t>ru</w:t>
      </w:r>
      <w:proofErr w:type="spellEnd"/>
      <w:r w:rsidRPr="002969B5">
        <w:rPr>
          <w:sz w:val="28"/>
          <w:szCs w:val="28"/>
          <w:highlight w:val="yellow"/>
        </w:rPr>
        <w:t xml:space="preserve"> и «Портал государственных и муниципальных услуг» Краснодарского края»: </w:t>
      </w:r>
      <w:proofErr w:type="spellStart"/>
      <w:r w:rsidRPr="002969B5">
        <w:rPr>
          <w:sz w:val="28"/>
          <w:szCs w:val="28"/>
          <w:highlight w:val="yellow"/>
        </w:rPr>
        <w:t>www</w:t>
      </w:r>
      <w:proofErr w:type="spellEnd"/>
      <w:r w:rsidRPr="002969B5">
        <w:rPr>
          <w:sz w:val="28"/>
          <w:szCs w:val="28"/>
          <w:highlight w:val="yellow"/>
        </w:rPr>
        <w:t>.</w:t>
      </w:r>
      <w:proofErr w:type="spellStart"/>
      <w:r w:rsidRPr="002969B5">
        <w:rPr>
          <w:sz w:val="28"/>
          <w:szCs w:val="28"/>
          <w:highlight w:val="yellow"/>
          <w:lang w:val="en-US"/>
        </w:rPr>
        <w:t>pgu</w:t>
      </w:r>
      <w:proofErr w:type="spellEnd"/>
      <w:r w:rsidRPr="002969B5">
        <w:rPr>
          <w:sz w:val="28"/>
          <w:szCs w:val="28"/>
          <w:highlight w:val="yellow"/>
        </w:rPr>
        <w:t>.</w:t>
      </w:r>
      <w:proofErr w:type="spellStart"/>
      <w:r w:rsidRPr="002969B5">
        <w:rPr>
          <w:sz w:val="28"/>
          <w:szCs w:val="28"/>
          <w:highlight w:val="yellow"/>
          <w:lang w:val="en-US"/>
        </w:rPr>
        <w:t>krasnodar</w:t>
      </w:r>
      <w:proofErr w:type="spellEnd"/>
      <w:r w:rsidRPr="002969B5">
        <w:rPr>
          <w:sz w:val="28"/>
          <w:szCs w:val="28"/>
          <w:highlight w:val="yellow"/>
        </w:rPr>
        <w:t>.</w:t>
      </w:r>
      <w:proofErr w:type="spellStart"/>
      <w:r w:rsidRPr="002969B5">
        <w:rPr>
          <w:sz w:val="28"/>
          <w:szCs w:val="28"/>
          <w:highlight w:val="yellow"/>
          <w:lang w:val="en-US"/>
        </w:rPr>
        <w:t>ru</w:t>
      </w:r>
      <w:proofErr w:type="spellEnd"/>
      <w:r w:rsidRPr="002969B5">
        <w:rPr>
          <w:sz w:val="28"/>
          <w:szCs w:val="28"/>
          <w:highlight w:val="yellow"/>
        </w:rPr>
        <w:t>. при наличии технической возможности могут осуществляться следующие административные процедуры:</w:t>
      </w:r>
    </w:p>
    <w:p w:rsidR="0062629A" w:rsidRPr="002969B5" w:rsidRDefault="0062629A" w:rsidP="00B35043">
      <w:pPr>
        <w:ind w:firstLine="709"/>
        <w:jc w:val="both"/>
        <w:rPr>
          <w:sz w:val="28"/>
          <w:szCs w:val="28"/>
          <w:highlight w:val="yellow"/>
        </w:rPr>
      </w:pPr>
      <w:bookmarkStart w:id="10" w:name="sub_1381"/>
      <w:bookmarkEnd w:id="9"/>
      <w:r w:rsidRPr="002969B5">
        <w:rPr>
          <w:sz w:val="28"/>
          <w:szCs w:val="28"/>
          <w:highlight w:val="yellow"/>
        </w:rPr>
        <w:t>3.6.1.1. Предоставление в установленном порядке информации заявителю и обеспечение доступа заявителя к сведениям о муниципальной услуге.</w:t>
      </w:r>
    </w:p>
    <w:p w:rsidR="0062629A" w:rsidRPr="002969B5" w:rsidRDefault="0062629A" w:rsidP="00B35043">
      <w:pPr>
        <w:ind w:firstLine="709"/>
        <w:jc w:val="both"/>
        <w:rPr>
          <w:sz w:val="28"/>
          <w:szCs w:val="28"/>
          <w:highlight w:val="yellow"/>
        </w:rPr>
      </w:pPr>
      <w:bookmarkStart w:id="11" w:name="sub_1382"/>
      <w:bookmarkEnd w:id="10"/>
      <w:r w:rsidRPr="002969B5">
        <w:rPr>
          <w:sz w:val="28"/>
          <w:szCs w:val="28"/>
          <w:highlight w:val="yellow"/>
        </w:rPr>
        <w:lastRenderedPageBreak/>
        <w:t>3.6.1.2. Подача заявителем заявления, необходимого для предоставления муниципальной услуги, и приём таких заявлений ответственным работником с использованием информационно-технологической и коммуникационной инфраструктуры, в том числе через указанные Порталы.</w:t>
      </w:r>
    </w:p>
    <w:p w:rsidR="0062629A" w:rsidRPr="002969B5" w:rsidRDefault="0062629A" w:rsidP="00B35043">
      <w:pPr>
        <w:ind w:firstLine="709"/>
        <w:jc w:val="both"/>
        <w:rPr>
          <w:sz w:val="28"/>
          <w:szCs w:val="28"/>
          <w:highlight w:val="yellow"/>
        </w:rPr>
      </w:pPr>
      <w:bookmarkStart w:id="12" w:name="sub_1383"/>
      <w:bookmarkEnd w:id="11"/>
      <w:r w:rsidRPr="002969B5">
        <w:rPr>
          <w:sz w:val="28"/>
          <w:szCs w:val="28"/>
          <w:highlight w:val="yellow"/>
        </w:rPr>
        <w:t>3.6.1.3. Получение заявителем сведений о ходе рассмотрения заявления.</w:t>
      </w:r>
    </w:p>
    <w:p w:rsidR="0062629A" w:rsidRPr="002969B5" w:rsidRDefault="0062629A" w:rsidP="00B35043">
      <w:pPr>
        <w:ind w:firstLine="709"/>
        <w:jc w:val="both"/>
        <w:rPr>
          <w:sz w:val="28"/>
          <w:szCs w:val="28"/>
          <w:highlight w:val="yellow"/>
        </w:rPr>
      </w:pPr>
      <w:bookmarkStart w:id="13" w:name="sub_1384"/>
      <w:bookmarkEnd w:id="12"/>
      <w:r w:rsidRPr="002969B5">
        <w:rPr>
          <w:sz w:val="28"/>
          <w:szCs w:val="28"/>
          <w:highlight w:val="yellow"/>
        </w:rPr>
        <w:t>3.6.1.4. Взаимодействие Администрации с организациями, участвующими в предоставлении муниципальной услуги.</w:t>
      </w:r>
    </w:p>
    <w:p w:rsidR="0062629A" w:rsidRPr="002969B5" w:rsidRDefault="0062629A" w:rsidP="00B35043">
      <w:pPr>
        <w:ind w:firstLine="709"/>
        <w:jc w:val="both"/>
        <w:rPr>
          <w:sz w:val="28"/>
          <w:szCs w:val="28"/>
          <w:highlight w:val="yellow"/>
        </w:rPr>
      </w:pPr>
      <w:bookmarkStart w:id="14" w:name="sub_1385"/>
      <w:bookmarkEnd w:id="13"/>
      <w:r w:rsidRPr="002969B5">
        <w:rPr>
          <w:sz w:val="28"/>
          <w:szCs w:val="28"/>
          <w:highlight w:val="yellow"/>
        </w:rPr>
        <w:t>3.6.1.5. Получение заявителем результата предоставления муниципальной услуги.</w:t>
      </w:r>
    </w:p>
    <w:p w:rsidR="00427AB3" w:rsidRPr="002969B5" w:rsidRDefault="00427AB3" w:rsidP="00427AB3">
      <w:pPr>
        <w:tabs>
          <w:tab w:val="left" w:pos="851"/>
          <w:tab w:val="left" w:pos="1843"/>
        </w:tabs>
        <w:ind w:firstLine="709"/>
        <w:jc w:val="both"/>
        <w:rPr>
          <w:color w:val="000000"/>
          <w:sz w:val="28"/>
          <w:szCs w:val="28"/>
          <w:highlight w:val="yellow"/>
        </w:rPr>
      </w:pPr>
      <w:r w:rsidRPr="002969B5">
        <w:rPr>
          <w:color w:val="000000"/>
          <w:sz w:val="28"/>
          <w:szCs w:val="28"/>
          <w:highlight w:val="yellow"/>
        </w:rPr>
        <w:t>3.</w:t>
      </w:r>
      <w:r w:rsidR="002969B5" w:rsidRPr="002969B5">
        <w:rPr>
          <w:color w:val="000000"/>
          <w:sz w:val="28"/>
          <w:szCs w:val="28"/>
          <w:highlight w:val="yellow"/>
        </w:rPr>
        <w:t>6.2</w:t>
      </w:r>
      <w:r w:rsidRPr="002969B5">
        <w:rPr>
          <w:color w:val="000000"/>
          <w:sz w:val="28"/>
          <w:szCs w:val="28"/>
          <w:highlight w:val="yellow"/>
        </w:rPr>
        <w:t>.</w:t>
      </w:r>
      <w:r w:rsidRPr="002969B5">
        <w:rPr>
          <w:color w:val="000000"/>
          <w:sz w:val="28"/>
          <w:szCs w:val="28"/>
          <w:highlight w:val="yellow"/>
        </w:rPr>
        <w:tab/>
        <w:t>Порядок подачи заявления (запроса) и документов, необходимых для предоставления муниципальной услуги, в соответствии с подразделом 2.6 раздела 2 настоящего Регламента, в электронном виде.</w:t>
      </w:r>
    </w:p>
    <w:p w:rsidR="00427AB3" w:rsidRPr="002969B5" w:rsidRDefault="00427AB3" w:rsidP="00427AB3">
      <w:pPr>
        <w:tabs>
          <w:tab w:val="left" w:pos="851"/>
          <w:tab w:val="left" w:pos="1843"/>
        </w:tabs>
        <w:ind w:firstLine="709"/>
        <w:jc w:val="both"/>
        <w:rPr>
          <w:color w:val="000000"/>
          <w:sz w:val="28"/>
          <w:szCs w:val="28"/>
          <w:highlight w:val="yellow"/>
        </w:rPr>
      </w:pPr>
      <w:r w:rsidRPr="002969B5">
        <w:rPr>
          <w:color w:val="000000"/>
          <w:sz w:val="28"/>
          <w:szCs w:val="28"/>
          <w:highlight w:val="yellow"/>
        </w:rPr>
        <w:t>3.6.1.</w:t>
      </w:r>
      <w:r w:rsidRPr="002969B5">
        <w:rPr>
          <w:color w:val="000000"/>
          <w:sz w:val="28"/>
          <w:szCs w:val="28"/>
          <w:highlight w:val="yellow"/>
        </w:rPr>
        <w:tab/>
        <w:t>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какой-либо иной форме.</w:t>
      </w:r>
    </w:p>
    <w:p w:rsidR="00427AB3" w:rsidRPr="002969B5" w:rsidRDefault="00427AB3" w:rsidP="00427AB3">
      <w:pPr>
        <w:tabs>
          <w:tab w:val="left" w:pos="851"/>
          <w:tab w:val="left" w:pos="1843"/>
        </w:tabs>
        <w:ind w:firstLine="709"/>
        <w:jc w:val="both"/>
        <w:rPr>
          <w:color w:val="000000"/>
          <w:sz w:val="28"/>
          <w:szCs w:val="28"/>
          <w:highlight w:val="yellow"/>
        </w:rPr>
      </w:pPr>
      <w:r w:rsidRPr="002969B5">
        <w:rPr>
          <w:color w:val="000000"/>
          <w:sz w:val="28"/>
          <w:szCs w:val="28"/>
          <w:highlight w:val="yellow"/>
        </w:rPr>
        <w:t>На Региональном портале размещаются образцы заполнения электронной формы запроса.</w:t>
      </w:r>
    </w:p>
    <w:p w:rsidR="00427AB3" w:rsidRPr="002969B5" w:rsidRDefault="00427AB3" w:rsidP="00427AB3">
      <w:pPr>
        <w:tabs>
          <w:tab w:val="left" w:pos="851"/>
          <w:tab w:val="left" w:pos="1843"/>
        </w:tabs>
        <w:ind w:firstLine="709"/>
        <w:jc w:val="both"/>
        <w:rPr>
          <w:color w:val="000000"/>
          <w:sz w:val="28"/>
          <w:szCs w:val="28"/>
          <w:highlight w:val="yellow"/>
        </w:rPr>
      </w:pPr>
      <w:r w:rsidRPr="002969B5">
        <w:rPr>
          <w:color w:val="000000"/>
          <w:sz w:val="28"/>
          <w:szCs w:val="28"/>
          <w:highlight w:val="yellow"/>
        </w:rPr>
        <w:t>3.6.2.</w:t>
      </w:r>
      <w:r w:rsidRPr="002969B5">
        <w:rPr>
          <w:color w:val="000000"/>
          <w:sz w:val="28"/>
          <w:szCs w:val="28"/>
          <w:highlight w:val="yellow"/>
        </w:rPr>
        <w:tab/>
        <w:t>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427AB3" w:rsidRPr="002969B5" w:rsidRDefault="00427AB3" w:rsidP="00427AB3">
      <w:pPr>
        <w:tabs>
          <w:tab w:val="left" w:pos="851"/>
          <w:tab w:val="left" w:pos="1843"/>
        </w:tabs>
        <w:ind w:firstLine="709"/>
        <w:jc w:val="both"/>
        <w:rPr>
          <w:color w:val="000000"/>
          <w:sz w:val="28"/>
          <w:szCs w:val="28"/>
          <w:highlight w:val="yellow"/>
        </w:rPr>
      </w:pPr>
      <w:r w:rsidRPr="002969B5">
        <w:rPr>
          <w:color w:val="000000"/>
          <w:sz w:val="28"/>
          <w:szCs w:val="28"/>
          <w:highlight w:val="yellow"/>
        </w:rPr>
        <w:t>3.6.3.</w:t>
      </w:r>
      <w:r w:rsidRPr="002969B5">
        <w:rPr>
          <w:color w:val="000000"/>
          <w:sz w:val="28"/>
          <w:szCs w:val="28"/>
          <w:highlight w:val="yellow"/>
        </w:rPr>
        <w:tab/>
        <w:t>При формировании запроса заявителю обеспечивается:</w:t>
      </w:r>
    </w:p>
    <w:p w:rsidR="00427AB3" w:rsidRPr="002969B5" w:rsidRDefault="00427AB3" w:rsidP="00427AB3">
      <w:pPr>
        <w:tabs>
          <w:tab w:val="left" w:pos="851"/>
          <w:tab w:val="left" w:pos="1843"/>
        </w:tabs>
        <w:ind w:firstLine="709"/>
        <w:jc w:val="both"/>
        <w:rPr>
          <w:color w:val="000000"/>
          <w:sz w:val="28"/>
          <w:szCs w:val="28"/>
          <w:highlight w:val="yellow"/>
        </w:rPr>
      </w:pPr>
      <w:r w:rsidRPr="002969B5">
        <w:rPr>
          <w:color w:val="000000"/>
          <w:sz w:val="28"/>
          <w:szCs w:val="28"/>
          <w:highlight w:val="yellow"/>
        </w:rPr>
        <w:t>3.6.3.1.</w:t>
      </w:r>
      <w:r w:rsidRPr="002969B5">
        <w:rPr>
          <w:color w:val="000000"/>
          <w:sz w:val="28"/>
          <w:szCs w:val="28"/>
          <w:highlight w:val="yellow"/>
        </w:rPr>
        <w:tab/>
        <w:t>Возможность копирования и сохранения запроса и иных документов, указанных в подразделах 2.6 раздела 2 настоящего Регламента, необходимых для предоставления муниципальной услуги.</w:t>
      </w:r>
    </w:p>
    <w:p w:rsidR="00427AB3" w:rsidRPr="002969B5" w:rsidRDefault="00427AB3" w:rsidP="00427AB3">
      <w:pPr>
        <w:tabs>
          <w:tab w:val="left" w:pos="851"/>
          <w:tab w:val="left" w:pos="1843"/>
        </w:tabs>
        <w:ind w:firstLine="709"/>
        <w:jc w:val="both"/>
        <w:rPr>
          <w:color w:val="000000"/>
          <w:sz w:val="28"/>
          <w:szCs w:val="28"/>
          <w:highlight w:val="yellow"/>
        </w:rPr>
      </w:pPr>
      <w:r w:rsidRPr="002969B5">
        <w:rPr>
          <w:color w:val="000000"/>
          <w:sz w:val="28"/>
          <w:szCs w:val="28"/>
          <w:highlight w:val="yellow"/>
        </w:rPr>
        <w:t>3.6.3.2.</w:t>
      </w:r>
      <w:r w:rsidRPr="002969B5">
        <w:rPr>
          <w:color w:val="000000"/>
          <w:sz w:val="28"/>
          <w:szCs w:val="28"/>
          <w:highlight w:val="yellow"/>
        </w:rPr>
        <w:tab/>
        <w:t>Возможность заполнения несколькими заявителями одной электронной формы запроса при обращении за услугами, предполагающими направление совместного запроса несколькими заявителями.</w:t>
      </w:r>
    </w:p>
    <w:p w:rsidR="00427AB3" w:rsidRPr="002969B5" w:rsidRDefault="00427AB3" w:rsidP="00427AB3">
      <w:pPr>
        <w:tabs>
          <w:tab w:val="left" w:pos="851"/>
          <w:tab w:val="left" w:pos="1843"/>
        </w:tabs>
        <w:ind w:firstLine="709"/>
        <w:jc w:val="both"/>
        <w:rPr>
          <w:color w:val="000000"/>
          <w:sz w:val="28"/>
          <w:szCs w:val="28"/>
          <w:highlight w:val="yellow"/>
        </w:rPr>
      </w:pPr>
      <w:r w:rsidRPr="002969B5">
        <w:rPr>
          <w:color w:val="000000"/>
          <w:sz w:val="28"/>
          <w:szCs w:val="28"/>
          <w:highlight w:val="yellow"/>
        </w:rPr>
        <w:t>3.6.3.3.</w:t>
      </w:r>
      <w:r w:rsidRPr="002969B5">
        <w:rPr>
          <w:color w:val="000000"/>
          <w:sz w:val="28"/>
          <w:szCs w:val="28"/>
          <w:highlight w:val="yellow"/>
        </w:rPr>
        <w:tab/>
        <w:t>Возможность печати на бумажном носителе копии электронной формы запроса.</w:t>
      </w:r>
    </w:p>
    <w:p w:rsidR="00427AB3" w:rsidRPr="002969B5" w:rsidRDefault="00427AB3" w:rsidP="00427AB3">
      <w:pPr>
        <w:tabs>
          <w:tab w:val="left" w:pos="851"/>
          <w:tab w:val="left" w:pos="1843"/>
        </w:tabs>
        <w:ind w:firstLine="709"/>
        <w:jc w:val="both"/>
        <w:rPr>
          <w:color w:val="000000"/>
          <w:sz w:val="28"/>
          <w:szCs w:val="28"/>
          <w:highlight w:val="yellow"/>
        </w:rPr>
      </w:pPr>
      <w:r w:rsidRPr="002969B5">
        <w:rPr>
          <w:color w:val="000000"/>
          <w:sz w:val="28"/>
          <w:szCs w:val="28"/>
          <w:highlight w:val="yellow"/>
        </w:rPr>
        <w:t>3.6.3.4.</w:t>
      </w:r>
      <w:r w:rsidRPr="002969B5">
        <w:rPr>
          <w:color w:val="000000"/>
          <w:sz w:val="28"/>
          <w:szCs w:val="28"/>
          <w:highlight w:val="yellow"/>
        </w:rPr>
        <w:tab/>
        <w:t>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запроса.</w:t>
      </w:r>
    </w:p>
    <w:p w:rsidR="00427AB3" w:rsidRPr="002969B5" w:rsidRDefault="00427AB3" w:rsidP="00427AB3">
      <w:pPr>
        <w:tabs>
          <w:tab w:val="left" w:pos="851"/>
          <w:tab w:val="left" w:pos="1843"/>
        </w:tabs>
        <w:ind w:firstLine="709"/>
        <w:jc w:val="both"/>
        <w:rPr>
          <w:color w:val="000000"/>
          <w:sz w:val="28"/>
          <w:szCs w:val="28"/>
          <w:highlight w:val="yellow"/>
        </w:rPr>
      </w:pPr>
      <w:r w:rsidRPr="002969B5">
        <w:rPr>
          <w:color w:val="000000"/>
          <w:sz w:val="28"/>
          <w:szCs w:val="28"/>
          <w:highlight w:val="yellow"/>
        </w:rPr>
        <w:t>3.6.3.5.</w:t>
      </w:r>
      <w:r w:rsidRPr="002969B5">
        <w:rPr>
          <w:color w:val="000000"/>
          <w:sz w:val="28"/>
          <w:szCs w:val="28"/>
          <w:highlight w:val="yellow"/>
        </w:rPr>
        <w:tab/>
        <w:t>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Региональном портале в части, касающейся сведений, отсутствующих в единой системе идентификации и аутентификации.</w:t>
      </w:r>
    </w:p>
    <w:p w:rsidR="00427AB3" w:rsidRPr="002969B5" w:rsidRDefault="00427AB3" w:rsidP="00427AB3">
      <w:pPr>
        <w:tabs>
          <w:tab w:val="left" w:pos="851"/>
          <w:tab w:val="left" w:pos="1843"/>
        </w:tabs>
        <w:ind w:firstLine="709"/>
        <w:jc w:val="both"/>
        <w:rPr>
          <w:color w:val="000000"/>
          <w:sz w:val="28"/>
          <w:szCs w:val="28"/>
          <w:highlight w:val="yellow"/>
        </w:rPr>
      </w:pPr>
      <w:r w:rsidRPr="002969B5">
        <w:rPr>
          <w:color w:val="000000"/>
          <w:sz w:val="28"/>
          <w:szCs w:val="28"/>
          <w:highlight w:val="yellow"/>
        </w:rPr>
        <w:lastRenderedPageBreak/>
        <w:t>3.6.3.6.</w:t>
      </w:r>
      <w:r w:rsidRPr="002969B5">
        <w:rPr>
          <w:color w:val="000000"/>
          <w:sz w:val="28"/>
          <w:szCs w:val="28"/>
          <w:highlight w:val="yellow"/>
        </w:rPr>
        <w:tab/>
        <w:t>Возможность вернуться на любой из этапов заполнения электронной формы запроса без потери ранее введенной информации.</w:t>
      </w:r>
    </w:p>
    <w:p w:rsidR="00427AB3" w:rsidRPr="002969B5" w:rsidRDefault="00427AB3" w:rsidP="00427AB3">
      <w:pPr>
        <w:tabs>
          <w:tab w:val="left" w:pos="851"/>
          <w:tab w:val="left" w:pos="1843"/>
        </w:tabs>
        <w:ind w:firstLine="709"/>
        <w:jc w:val="both"/>
        <w:rPr>
          <w:color w:val="000000"/>
          <w:sz w:val="28"/>
          <w:szCs w:val="28"/>
          <w:highlight w:val="yellow"/>
        </w:rPr>
      </w:pPr>
      <w:r w:rsidRPr="002969B5">
        <w:rPr>
          <w:color w:val="000000"/>
          <w:sz w:val="28"/>
          <w:szCs w:val="28"/>
          <w:highlight w:val="yellow"/>
        </w:rPr>
        <w:t>3.6.3.7.</w:t>
      </w:r>
      <w:r w:rsidRPr="002969B5">
        <w:rPr>
          <w:color w:val="000000"/>
          <w:sz w:val="28"/>
          <w:szCs w:val="28"/>
          <w:highlight w:val="yellow"/>
        </w:rPr>
        <w:tab/>
        <w:t>Возможность доступа заявителя на Региональном портале к ранее поданным им запросам в течение не менее 1 (одного) года, а также частично сформированных запросов - в течение не менее 3 (трех) месяцев.</w:t>
      </w:r>
    </w:p>
    <w:p w:rsidR="00427AB3" w:rsidRPr="002969B5" w:rsidRDefault="00427AB3" w:rsidP="00427AB3">
      <w:pPr>
        <w:tabs>
          <w:tab w:val="left" w:pos="851"/>
          <w:tab w:val="left" w:pos="1843"/>
        </w:tabs>
        <w:ind w:firstLine="709"/>
        <w:jc w:val="both"/>
        <w:rPr>
          <w:color w:val="000000"/>
          <w:sz w:val="28"/>
          <w:szCs w:val="28"/>
          <w:highlight w:val="yellow"/>
        </w:rPr>
      </w:pPr>
      <w:r w:rsidRPr="002969B5">
        <w:rPr>
          <w:color w:val="000000"/>
          <w:sz w:val="28"/>
          <w:szCs w:val="28"/>
          <w:highlight w:val="yellow"/>
        </w:rPr>
        <w:t>3.6.4.</w:t>
      </w:r>
      <w:r w:rsidRPr="002969B5">
        <w:rPr>
          <w:color w:val="000000"/>
          <w:sz w:val="28"/>
          <w:szCs w:val="28"/>
          <w:highlight w:val="yellow"/>
        </w:rPr>
        <w:tab/>
        <w:t>Сформированный и подписанный запрос, и иные документы, указанные в подразделах 2.6  раздела 2 настоящего Регламента, необходимые для предоставления муниципальной услуги, направляются в уполномоченный орган посредством Регионального портала.</w:t>
      </w:r>
    </w:p>
    <w:p w:rsidR="0005132E" w:rsidRPr="002969B5" w:rsidRDefault="0005132E" w:rsidP="0005132E">
      <w:pPr>
        <w:tabs>
          <w:tab w:val="left" w:pos="851"/>
          <w:tab w:val="left" w:pos="1843"/>
        </w:tabs>
        <w:ind w:firstLine="709"/>
        <w:jc w:val="both"/>
        <w:rPr>
          <w:color w:val="000000"/>
          <w:sz w:val="28"/>
          <w:szCs w:val="28"/>
          <w:highlight w:val="yellow"/>
        </w:rPr>
      </w:pPr>
      <w:r w:rsidRPr="002969B5">
        <w:rPr>
          <w:color w:val="000000"/>
          <w:sz w:val="28"/>
          <w:szCs w:val="28"/>
          <w:highlight w:val="yellow"/>
        </w:rPr>
        <w:t>3.</w:t>
      </w:r>
      <w:r w:rsidR="002969B5" w:rsidRPr="002969B5">
        <w:rPr>
          <w:color w:val="000000"/>
          <w:sz w:val="28"/>
          <w:szCs w:val="28"/>
          <w:highlight w:val="yellow"/>
        </w:rPr>
        <w:t>6</w:t>
      </w:r>
      <w:r w:rsidRPr="002969B5">
        <w:rPr>
          <w:color w:val="000000"/>
          <w:sz w:val="28"/>
          <w:szCs w:val="28"/>
          <w:highlight w:val="yellow"/>
        </w:rPr>
        <w:t>.</w:t>
      </w:r>
      <w:r w:rsidR="002969B5" w:rsidRPr="002969B5">
        <w:rPr>
          <w:color w:val="000000"/>
          <w:sz w:val="28"/>
          <w:szCs w:val="28"/>
          <w:highlight w:val="yellow"/>
        </w:rPr>
        <w:t>5</w:t>
      </w:r>
      <w:r w:rsidRPr="002969B5">
        <w:rPr>
          <w:color w:val="000000"/>
          <w:sz w:val="28"/>
          <w:szCs w:val="28"/>
          <w:highlight w:val="yellow"/>
        </w:rPr>
        <w:t>.</w:t>
      </w:r>
      <w:r w:rsidRPr="002969B5">
        <w:rPr>
          <w:color w:val="000000"/>
          <w:sz w:val="28"/>
          <w:szCs w:val="28"/>
          <w:highlight w:val="yellow"/>
        </w:rPr>
        <w:tab/>
        <w:t>Порядок приема и регистрации заявления (запроса) и иных документов, необходимых для предоставления муниципальной услуги, направленных посредством использования Регионального портала.</w:t>
      </w:r>
    </w:p>
    <w:p w:rsidR="0005132E" w:rsidRPr="002969B5" w:rsidRDefault="0005132E" w:rsidP="0005132E">
      <w:pPr>
        <w:tabs>
          <w:tab w:val="left" w:pos="851"/>
          <w:tab w:val="left" w:pos="1843"/>
        </w:tabs>
        <w:ind w:firstLine="709"/>
        <w:jc w:val="both"/>
        <w:rPr>
          <w:color w:val="000000"/>
          <w:sz w:val="28"/>
          <w:szCs w:val="28"/>
          <w:highlight w:val="yellow"/>
        </w:rPr>
      </w:pPr>
      <w:r w:rsidRPr="002969B5">
        <w:rPr>
          <w:color w:val="000000"/>
          <w:sz w:val="28"/>
          <w:szCs w:val="28"/>
          <w:highlight w:val="yellow"/>
        </w:rPr>
        <w:t>3.</w:t>
      </w:r>
      <w:r w:rsidR="002969B5" w:rsidRPr="002969B5">
        <w:rPr>
          <w:color w:val="000000"/>
          <w:sz w:val="28"/>
          <w:szCs w:val="28"/>
          <w:highlight w:val="yellow"/>
        </w:rPr>
        <w:t>6.5</w:t>
      </w:r>
      <w:r w:rsidRPr="002969B5">
        <w:rPr>
          <w:color w:val="000000"/>
          <w:sz w:val="28"/>
          <w:szCs w:val="28"/>
          <w:highlight w:val="yellow"/>
        </w:rPr>
        <w:t>.1.</w:t>
      </w:r>
      <w:r w:rsidRPr="002969B5">
        <w:rPr>
          <w:color w:val="000000"/>
          <w:sz w:val="28"/>
          <w:szCs w:val="28"/>
          <w:highlight w:val="yellow"/>
        </w:rPr>
        <w:tab/>
        <w:t>Уполномоченный орган обеспечивает прием запроса и документов, необходимых для предоставления муниципальной услуги, регистрацию запроса без необходимости повторного представления заявителем таких документов на бумажном носителе.</w:t>
      </w:r>
    </w:p>
    <w:p w:rsidR="0005132E" w:rsidRPr="002969B5" w:rsidRDefault="0005132E" w:rsidP="0005132E">
      <w:pPr>
        <w:tabs>
          <w:tab w:val="left" w:pos="851"/>
          <w:tab w:val="left" w:pos="1843"/>
        </w:tabs>
        <w:ind w:firstLine="709"/>
        <w:jc w:val="both"/>
        <w:rPr>
          <w:color w:val="000000"/>
          <w:sz w:val="28"/>
          <w:szCs w:val="28"/>
          <w:highlight w:val="yellow"/>
        </w:rPr>
      </w:pPr>
      <w:r w:rsidRPr="002969B5">
        <w:rPr>
          <w:color w:val="000000"/>
          <w:sz w:val="28"/>
          <w:szCs w:val="28"/>
          <w:highlight w:val="yellow"/>
        </w:rPr>
        <w:t>3.</w:t>
      </w:r>
      <w:r w:rsidR="002969B5" w:rsidRPr="002969B5">
        <w:rPr>
          <w:color w:val="000000"/>
          <w:sz w:val="28"/>
          <w:szCs w:val="28"/>
          <w:highlight w:val="yellow"/>
        </w:rPr>
        <w:t>6.5</w:t>
      </w:r>
      <w:r w:rsidRPr="002969B5">
        <w:rPr>
          <w:color w:val="000000"/>
          <w:sz w:val="28"/>
          <w:szCs w:val="28"/>
          <w:highlight w:val="yellow"/>
        </w:rPr>
        <w:t>.2.</w:t>
      </w:r>
      <w:r w:rsidRPr="002969B5">
        <w:rPr>
          <w:color w:val="000000"/>
          <w:sz w:val="28"/>
          <w:szCs w:val="28"/>
          <w:highlight w:val="yellow"/>
        </w:rPr>
        <w:tab/>
        <w:t xml:space="preserve">Предоставление муниципальной услуги начинается с момента приема и регистрации уполномоченным органом электронных документов, необходимых для предоставления муниципальной услуги. </w:t>
      </w:r>
    </w:p>
    <w:p w:rsidR="0005132E" w:rsidRPr="002969B5" w:rsidRDefault="0005132E" w:rsidP="0005132E">
      <w:pPr>
        <w:tabs>
          <w:tab w:val="left" w:pos="851"/>
        </w:tabs>
        <w:ind w:firstLine="709"/>
        <w:jc w:val="both"/>
        <w:rPr>
          <w:color w:val="000000"/>
          <w:sz w:val="28"/>
          <w:szCs w:val="28"/>
          <w:highlight w:val="yellow"/>
        </w:rPr>
      </w:pPr>
      <w:r w:rsidRPr="002969B5">
        <w:rPr>
          <w:color w:val="000000"/>
          <w:sz w:val="28"/>
          <w:szCs w:val="28"/>
          <w:highlight w:val="yellow"/>
        </w:rPr>
        <w:t>При отправке запроса посредством Регионального портала автоматически осуществляется форматно-логическая проверка сформированного запроса в порядке, определяемом уполномоченным органом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05132E" w:rsidRPr="002969B5" w:rsidRDefault="0005132E" w:rsidP="0005132E">
      <w:pPr>
        <w:tabs>
          <w:tab w:val="left" w:pos="851"/>
        </w:tabs>
        <w:ind w:firstLine="709"/>
        <w:jc w:val="both"/>
        <w:rPr>
          <w:color w:val="000000"/>
          <w:sz w:val="28"/>
          <w:szCs w:val="28"/>
          <w:highlight w:val="yellow"/>
        </w:rPr>
      </w:pPr>
      <w:r w:rsidRPr="002969B5">
        <w:rPr>
          <w:color w:val="000000"/>
          <w:sz w:val="28"/>
          <w:szCs w:val="28"/>
          <w:highlight w:val="yellow"/>
        </w:rPr>
        <w:t>При успешной отправке запросу присваивается уникальный номер,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запроса.</w:t>
      </w:r>
    </w:p>
    <w:p w:rsidR="0005132E" w:rsidRPr="002969B5" w:rsidRDefault="0005132E" w:rsidP="0005132E">
      <w:pPr>
        <w:tabs>
          <w:tab w:val="left" w:pos="851"/>
          <w:tab w:val="left" w:pos="1701"/>
        </w:tabs>
        <w:ind w:firstLine="709"/>
        <w:jc w:val="both"/>
        <w:rPr>
          <w:color w:val="000000"/>
          <w:sz w:val="28"/>
          <w:szCs w:val="28"/>
          <w:highlight w:val="yellow"/>
        </w:rPr>
      </w:pPr>
      <w:r w:rsidRPr="002969B5">
        <w:rPr>
          <w:color w:val="000000"/>
          <w:sz w:val="28"/>
          <w:szCs w:val="28"/>
          <w:highlight w:val="yellow"/>
        </w:rPr>
        <w:t>После принятия запроса должностным лицом администрации, ответственным за предоставление муниципальной услуги (далее – должностное лицо ответственное за предоставление муниципальной услуги) запросу в личном кабинете заявителя посредством Регионального портала присваивается статус «Регистрация заявителя и прием документов».</w:t>
      </w:r>
    </w:p>
    <w:p w:rsidR="0005132E" w:rsidRPr="002969B5" w:rsidRDefault="0005132E" w:rsidP="0005132E">
      <w:pPr>
        <w:tabs>
          <w:tab w:val="left" w:pos="851"/>
          <w:tab w:val="left" w:pos="1701"/>
        </w:tabs>
        <w:ind w:firstLine="709"/>
        <w:jc w:val="both"/>
        <w:rPr>
          <w:color w:val="000000"/>
          <w:sz w:val="28"/>
          <w:szCs w:val="28"/>
          <w:highlight w:val="yellow"/>
        </w:rPr>
      </w:pPr>
      <w:r w:rsidRPr="002969B5">
        <w:rPr>
          <w:color w:val="000000"/>
          <w:sz w:val="28"/>
          <w:szCs w:val="28"/>
          <w:highlight w:val="yellow"/>
        </w:rPr>
        <w:t>3.</w:t>
      </w:r>
      <w:r w:rsidR="002969B5" w:rsidRPr="002969B5">
        <w:rPr>
          <w:color w:val="000000"/>
          <w:sz w:val="28"/>
          <w:szCs w:val="28"/>
          <w:highlight w:val="yellow"/>
        </w:rPr>
        <w:t>6.5</w:t>
      </w:r>
      <w:r w:rsidRPr="002969B5">
        <w:rPr>
          <w:color w:val="000000"/>
          <w:sz w:val="28"/>
          <w:szCs w:val="28"/>
          <w:highlight w:val="yellow"/>
        </w:rPr>
        <w:t>.3.</w:t>
      </w:r>
      <w:r w:rsidRPr="002969B5">
        <w:rPr>
          <w:color w:val="000000"/>
          <w:sz w:val="28"/>
          <w:szCs w:val="28"/>
          <w:highlight w:val="yellow"/>
        </w:rPr>
        <w:tab/>
        <w:t xml:space="preserve">При получении запроса в электронной форме должностным лицом, ответственным за предоставление муниципальной услуги, проверяется наличие оснований для отказа в приеме документов, указанных в пункте 2.9.1 подраздела 2.9 раздела 2 настоящего Регламента. </w:t>
      </w:r>
    </w:p>
    <w:p w:rsidR="0005132E" w:rsidRPr="002969B5" w:rsidRDefault="0005132E" w:rsidP="0005132E">
      <w:pPr>
        <w:tabs>
          <w:tab w:val="left" w:pos="851"/>
          <w:tab w:val="left" w:pos="1701"/>
        </w:tabs>
        <w:ind w:firstLine="709"/>
        <w:jc w:val="both"/>
        <w:rPr>
          <w:color w:val="000000"/>
          <w:sz w:val="28"/>
          <w:szCs w:val="28"/>
          <w:highlight w:val="yellow"/>
        </w:rPr>
      </w:pPr>
      <w:r w:rsidRPr="002969B5">
        <w:rPr>
          <w:color w:val="000000"/>
          <w:sz w:val="28"/>
          <w:szCs w:val="28"/>
          <w:highlight w:val="yellow"/>
        </w:rPr>
        <w:t xml:space="preserve">При совершении данного административного действия должностное лицо, ответственное за предоставление муниципальной услуги в автоматическом режиме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</w:t>
      </w:r>
      <w:r w:rsidRPr="002969B5">
        <w:rPr>
          <w:color w:val="000000"/>
          <w:sz w:val="28"/>
          <w:szCs w:val="28"/>
          <w:highlight w:val="yellow"/>
        </w:rPr>
        <w:lastRenderedPageBreak/>
        <w:t>взаимодействие действующих и создаваемых информационных систем, используемых для предоставления услуг.</w:t>
      </w:r>
    </w:p>
    <w:p w:rsidR="0005132E" w:rsidRPr="002969B5" w:rsidRDefault="0005132E" w:rsidP="0005132E">
      <w:pPr>
        <w:tabs>
          <w:tab w:val="left" w:pos="851"/>
          <w:tab w:val="left" w:pos="1701"/>
        </w:tabs>
        <w:ind w:firstLine="709"/>
        <w:jc w:val="both"/>
        <w:rPr>
          <w:color w:val="000000"/>
          <w:sz w:val="28"/>
          <w:szCs w:val="28"/>
          <w:highlight w:val="yellow"/>
        </w:rPr>
      </w:pPr>
      <w:r w:rsidRPr="002969B5">
        <w:rPr>
          <w:color w:val="000000"/>
          <w:sz w:val="28"/>
          <w:szCs w:val="28"/>
          <w:highlight w:val="yellow"/>
        </w:rPr>
        <w:t>При наличии хотя бы одного из оснований, указанных в пункте 2.9.1 подраздела 2.9 раздела 2 настоящего Регламента должностное лицо, ответственное за предоставление муниципальной услуги, в срок, не превышающий 1 (одного) рабочего дня со дня завершения проведения такой проверки:</w:t>
      </w:r>
    </w:p>
    <w:p w:rsidR="0005132E" w:rsidRPr="002969B5" w:rsidRDefault="0005132E" w:rsidP="0005132E">
      <w:pPr>
        <w:tabs>
          <w:tab w:val="left" w:pos="851"/>
          <w:tab w:val="left" w:pos="1701"/>
        </w:tabs>
        <w:ind w:firstLine="709"/>
        <w:jc w:val="both"/>
        <w:rPr>
          <w:color w:val="000000"/>
          <w:sz w:val="28"/>
          <w:szCs w:val="28"/>
          <w:highlight w:val="yellow"/>
        </w:rPr>
      </w:pPr>
      <w:r w:rsidRPr="002969B5">
        <w:rPr>
          <w:color w:val="000000"/>
          <w:sz w:val="28"/>
          <w:szCs w:val="28"/>
          <w:highlight w:val="yellow"/>
        </w:rPr>
        <w:t>принимает решение об отказе в приеме к рассмотрению запроса, в соответствии с пунктом 2.9.1. подраздела 2.9 раздела 2 настоящего Регламента;</w:t>
      </w:r>
    </w:p>
    <w:p w:rsidR="0005132E" w:rsidRPr="002969B5" w:rsidRDefault="0005132E" w:rsidP="0005132E">
      <w:pPr>
        <w:tabs>
          <w:tab w:val="left" w:pos="851"/>
          <w:tab w:val="left" w:pos="1701"/>
        </w:tabs>
        <w:ind w:firstLine="709"/>
        <w:jc w:val="both"/>
        <w:rPr>
          <w:color w:val="000000"/>
          <w:sz w:val="28"/>
          <w:szCs w:val="28"/>
          <w:highlight w:val="yellow"/>
        </w:rPr>
      </w:pPr>
      <w:r w:rsidRPr="002969B5">
        <w:rPr>
          <w:color w:val="000000"/>
          <w:sz w:val="28"/>
          <w:szCs w:val="28"/>
          <w:highlight w:val="yellow"/>
        </w:rPr>
        <w:t>подготавливает уведомление об отказе в приеме документов. При наличии основания, указанного в абзаце 2 пункта 2.9.1 подраздела 2.9 раздела 2 настоящего Регламента, в уведомлении указывается пункты статьи 11 Федерального закона от 6 апреля 2011 года № 63-ФЗ «Об электронной подписи», которые послужили основанием для принятия указанного решения. Данное уведомление подписывается квалифицированной подписью должностного лица, ответственного за предоставление муниципальной услуги;</w:t>
      </w:r>
    </w:p>
    <w:p w:rsidR="0005132E" w:rsidRPr="002969B5" w:rsidRDefault="0005132E" w:rsidP="0005132E">
      <w:pPr>
        <w:tabs>
          <w:tab w:val="left" w:pos="851"/>
          <w:tab w:val="left" w:pos="1701"/>
        </w:tabs>
        <w:ind w:firstLine="709"/>
        <w:jc w:val="both"/>
        <w:rPr>
          <w:color w:val="000000"/>
          <w:sz w:val="28"/>
          <w:szCs w:val="28"/>
          <w:highlight w:val="yellow"/>
        </w:rPr>
      </w:pPr>
      <w:r w:rsidRPr="002969B5">
        <w:rPr>
          <w:color w:val="000000"/>
          <w:sz w:val="28"/>
          <w:szCs w:val="28"/>
          <w:highlight w:val="yellow"/>
        </w:rPr>
        <w:t>направляет уведомление об отказе в приеме документов заявителю в личный кабинет на Региональном портале. После получения уведомления заявитель вправе обратиться повторно с запросом, устранив нарушения, которые послужили основанием для отказа в приеме к рассмотрению первичного запроса.</w:t>
      </w:r>
    </w:p>
    <w:p w:rsidR="0005132E" w:rsidRPr="002969B5" w:rsidRDefault="0005132E" w:rsidP="0005132E">
      <w:pPr>
        <w:tabs>
          <w:tab w:val="left" w:pos="851"/>
          <w:tab w:val="left" w:pos="1701"/>
        </w:tabs>
        <w:ind w:firstLine="709"/>
        <w:jc w:val="both"/>
        <w:rPr>
          <w:color w:val="000000"/>
          <w:sz w:val="28"/>
          <w:szCs w:val="28"/>
          <w:highlight w:val="yellow"/>
        </w:rPr>
      </w:pPr>
      <w:r w:rsidRPr="002969B5">
        <w:rPr>
          <w:color w:val="000000"/>
          <w:sz w:val="28"/>
          <w:szCs w:val="28"/>
          <w:highlight w:val="yellow"/>
        </w:rPr>
        <w:t>3.</w:t>
      </w:r>
      <w:r w:rsidR="002969B5" w:rsidRPr="002969B5">
        <w:rPr>
          <w:color w:val="000000"/>
          <w:sz w:val="28"/>
          <w:szCs w:val="28"/>
          <w:highlight w:val="yellow"/>
        </w:rPr>
        <w:t>6.5</w:t>
      </w:r>
      <w:r w:rsidRPr="002969B5">
        <w:rPr>
          <w:color w:val="000000"/>
          <w:sz w:val="28"/>
          <w:szCs w:val="28"/>
          <w:highlight w:val="yellow"/>
        </w:rPr>
        <w:t>.4.</w:t>
      </w:r>
      <w:r w:rsidRPr="002969B5">
        <w:rPr>
          <w:color w:val="000000"/>
          <w:sz w:val="28"/>
          <w:szCs w:val="28"/>
          <w:highlight w:val="yellow"/>
        </w:rPr>
        <w:tab/>
        <w:t>Регистрация запроса осуществляется в порядке, установленном правилами делопроизводства администрации. Срок регистрации запроса –                    1 (один) рабочий день.</w:t>
      </w:r>
    </w:p>
    <w:p w:rsidR="0043076A" w:rsidRPr="002969B5" w:rsidRDefault="002969B5" w:rsidP="0043076A">
      <w:pPr>
        <w:pStyle w:val="a4"/>
        <w:tabs>
          <w:tab w:val="left" w:pos="851"/>
        </w:tabs>
        <w:spacing w:after="0"/>
        <w:ind w:left="0" w:firstLine="709"/>
        <w:jc w:val="both"/>
        <w:rPr>
          <w:color w:val="000000"/>
          <w:sz w:val="28"/>
          <w:szCs w:val="28"/>
          <w:highlight w:val="yellow"/>
        </w:rPr>
      </w:pPr>
      <w:r w:rsidRPr="002969B5">
        <w:rPr>
          <w:color w:val="000000"/>
          <w:sz w:val="28"/>
          <w:szCs w:val="28"/>
          <w:highlight w:val="yellow"/>
        </w:rPr>
        <w:t xml:space="preserve">3.6.6. </w:t>
      </w:r>
      <w:r w:rsidR="0043076A" w:rsidRPr="002969B5">
        <w:rPr>
          <w:color w:val="000000"/>
          <w:sz w:val="28"/>
          <w:szCs w:val="28"/>
          <w:highlight w:val="yellow"/>
        </w:rPr>
        <w:t>В случае если, запрос подан в электронном виде, документы, являющиеся результатом муниципальной услуги, заявитель по его выбору вправе получить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43076A" w:rsidRPr="002969B5" w:rsidRDefault="0043076A" w:rsidP="0043076A">
      <w:pPr>
        <w:pStyle w:val="a4"/>
        <w:tabs>
          <w:tab w:val="left" w:pos="851"/>
        </w:tabs>
        <w:spacing w:after="0"/>
        <w:ind w:left="0" w:firstLine="709"/>
        <w:jc w:val="both"/>
        <w:rPr>
          <w:color w:val="000000"/>
          <w:sz w:val="28"/>
          <w:szCs w:val="28"/>
          <w:highlight w:val="yellow"/>
        </w:rPr>
      </w:pPr>
      <w:r w:rsidRPr="002969B5">
        <w:rPr>
          <w:color w:val="000000"/>
          <w:sz w:val="28"/>
          <w:szCs w:val="28"/>
          <w:highlight w:val="yellow"/>
        </w:rPr>
        <w:t>Для получения документа на бумажном носителе, подтверждающего содержание электронного документа, заявитель может обратиться в администраци</w:t>
      </w:r>
      <w:r w:rsidR="0005132E" w:rsidRPr="002969B5">
        <w:rPr>
          <w:color w:val="000000"/>
          <w:sz w:val="28"/>
          <w:szCs w:val="28"/>
          <w:highlight w:val="yellow"/>
        </w:rPr>
        <w:t>ю</w:t>
      </w:r>
      <w:r w:rsidRPr="002969B5">
        <w:rPr>
          <w:color w:val="000000"/>
          <w:sz w:val="28"/>
          <w:szCs w:val="28"/>
          <w:highlight w:val="yellow"/>
        </w:rPr>
        <w:t>.</w:t>
      </w:r>
    </w:p>
    <w:p w:rsidR="0043076A" w:rsidRPr="002969B5" w:rsidRDefault="0043076A" w:rsidP="0043076A">
      <w:pPr>
        <w:pStyle w:val="a4"/>
        <w:tabs>
          <w:tab w:val="left" w:pos="851"/>
        </w:tabs>
        <w:spacing w:after="0"/>
        <w:ind w:left="0" w:firstLine="709"/>
        <w:jc w:val="both"/>
        <w:rPr>
          <w:color w:val="000000"/>
          <w:sz w:val="28"/>
          <w:szCs w:val="28"/>
          <w:highlight w:val="yellow"/>
        </w:rPr>
      </w:pPr>
      <w:r w:rsidRPr="002969B5">
        <w:rPr>
          <w:color w:val="000000"/>
          <w:sz w:val="28"/>
          <w:szCs w:val="28"/>
          <w:highlight w:val="yellow"/>
        </w:rPr>
        <w:t>Заявителю обеспечивается доступ к результату предоставления муниципальной услуги, полученному в форме электронного документа, на Региональном портале в течение срока, установленного законодательством Российской Федерации. Заявителю предоставляется возможность сохранения электронного документа, являющегося результатом предоставления муниципальной услуги и подписанного уполномоченным должностным лицом с использованием усиленной квалифицированной электронной подписи, на своих технических средствах, а также возможность направления такого электронного документа в иные органы (организации).</w:t>
      </w:r>
    </w:p>
    <w:p w:rsidR="0043076A" w:rsidRPr="008700AB" w:rsidRDefault="0043076A" w:rsidP="0043076A">
      <w:pPr>
        <w:pStyle w:val="a4"/>
        <w:tabs>
          <w:tab w:val="left" w:pos="851"/>
          <w:tab w:val="left" w:pos="1560"/>
        </w:tabs>
        <w:spacing w:after="0"/>
        <w:ind w:left="0" w:firstLine="709"/>
        <w:jc w:val="both"/>
        <w:rPr>
          <w:color w:val="000000"/>
          <w:sz w:val="28"/>
          <w:szCs w:val="28"/>
        </w:rPr>
      </w:pPr>
      <w:r w:rsidRPr="002969B5">
        <w:rPr>
          <w:color w:val="000000"/>
          <w:sz w:val="28"/>
          <w:szCs w:val="28"/>
          <w:highlight w:val="yellow"/>
        </w:rPr>
        <w:t>После направления результата предоставления муниципальной услуги должностным лицом, ответственным за предоставление муниципальной услуги, запросу в личном кабинете заявителя посредством Регионального портала присваивается статус «Документы и результат услуги выданы заявителю».</w:t>
      </w:r>
    </w:p>
    <w:p w:rsidR="0062629A" w:rsidRPr="0028621A" w:rsidRDefault="0062629A" w:rsidP="00B35043">
      <w:pPr>
        <w:ind w:firstLine="709"/>
        <w:jc w:val="both"/>
        <w:rPr>
          <w:sz w:val="28"/>
          <w:szCs w:val="28"/>
        </w:rPr>
      </w:pPr>
      <w:r w:rsidRPr="0028621A">
        <w:rPr>
          <w:sz w:val="28"/>
          <w:szCs w:val="28"/>
        </w:rPr>
        <w:lastRenderedPageBreak/>
        <w:t>3.</w:t>
      </w:r>
      <w:r>
        <w:rPr>
          <w:sz w:val="28"/>
          <w:szCs w:val="28"/>
        </w:rPr>
        <w:t>7</w:t>
      </w:r>
      <w:r w:rsidRPr="0028621A">
        <w:rPr>
          <w:sz w:val="28"/>
          <w:szCs w:val="28"/>
        </w:rPr>
        <w:t>. Особенности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 xml:space="preserve">выполнения административных процедур в </w:t>
      </w:r>
      <w:r w:rsidR="00906117">
        <w:rPr>
          <w:sz w:val="28"/>
          <w:szCs w:val="28"/>
        </w:rPr>
        <w:t>«МФЦ»</w:t>
      </w:r>
      <w:r>
        <w:rPr>
          <w:sz w:val="28"/>
          <w:szCs w:val="28"/>
        </w:rPr>
        <w:t>.</w:t>
      </w:r>
    </w:p>
    <w:p w:rsidR="0062629A" w:rsidRPr="0028621A" w:rsidRDefault="0062629A" w:rsidP="00B35043">
      <w:pPr>
        <w:ind w:firstLine="709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3.</w:t>
      </w:r>
      <w:r>
        <w:rPr>
          <w:sz w:val="28"/>
          <w:szCs w:val="28"/>
        </w:rPr>
        <w:t>7</w:t>
      </w:r>
      <w:r w:rsidRPr="0028621A">
        <w:rPr>
          <w:sz w:val="28"/>
          <w:szCs w:val="28"/>
        </w:rPr>
        <w:t>.1.</w:t>
      </w:r>
      <w:r w:rsidR="007545DE">
        <w:rPr>
          <w:sz w:val="28"/>
          <w:szCs w:val="28"/>
        </w:rPr>
        <w:t xml:space="preserve"> </w:t>
      </w:r>
      <w:r w:rsidR="00906117">
        <w:rPr>
          <w:sz w:val="28"/>
          <w:szCs w:val="28"/>
        </w:rPr>
        <w:t>«МФЦ»</w:t>
      </w:r>
      <w:r w:rsidRPr="0028621A">
        <w:rPr>
          <w:sz w:val="28"/>
          <w:szCs w:val="28"/>
        </w:rPr>
        <w:t xml:space="preserve"> организует предоставление настоящей муниципальной услуги в соответствии с соглашением о взаимодействии между </w:t>
      </w:r>
      <w:r w:rsidR="00906117">
        <w:rPr>
          <w:sz w:val="28"/>
          <w:szCs w:val="28"/>
        </w:rPr>
        <w:t>«МФЦ»</w:t>
      </w:r>
      <w:r w:rsidRPr="0028621A">
        <w:rPr>
          <w:sz w:val="28"/>
          <w:szCs w:val="28"/>
        </w:rPr>
        <w:t xml:space="preserve"> и администрацией </w:t>
      </w:r>
      <w:r>
        <w:rPr>
          <w:sz w:val="28"/>
          <w:szCs w:val="28"/>
        </w:rPr>
        <w:t>Лабинского городского поселения Лабинского района</w:t>
      </w:r>
      <w:r w:rsidR="007545DE">
        <w:rPr>
          <w:sz w:val="28"/>
          <w:szCs w:val="28"/>
        </w:rPr>
        <w:t xml:space="preserve">, со дня </w:t>
      </w:r>
      <w:r w:rsidRPr="0028621A">
        <w:rPr>
          <w:sz w:val="28"/>
          <w:szCs w:val="28"/>
        </w:rPr>
        <w:t>вступления в силу соответствующего соглашения о взаимодействии.</w:t>
      </w:r>
    </w:p>
    <w:p w:rsidR="0062629A" w:rsidRPr="0028621A" w:rsidRDefault="0062629A" w:rsidP="00B35043">
      <w:pPr>
        <w:ind w:firstLine="709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3.</w:t>
      </w:r>
      <w:r>
        <w:rPr>
          <w:sz w:val="28"/>
          <w:szCs w:val="28"/>
        </w:rPr>
        <w:t>7</w:t>
      </w:r>
      <w:r w:rsidRPr="0028621A">
        <w:rPr>
          <w:sz w:val="28"/>
          <w:szCs w:val="28"/>
        </w:rPr>
        <w:t xml:space="preserve">.2. Прием заявления о предоставлении муниципальной услуги, копирование и сканирование документов, предусмотренных </w:t>
      </w:r>
      <w:hyperlink r:id="rId30" w:history="1">
        <w:r w:rsidRPr="0028621A">
          <w:rPr>
            <w:sz w:val="28"/>
            <w:szCs w:val="28"/>
          </w:rPr>
          <w:t>частью 6 статьи 7</w:t>
        </w:r>
      </w:hyperlink>
      <w:r w:rsidRPr="0028621A">
        <w:rPr>
          <w:sz w:val="28"/>
          <w:szCs w:val="28"/>
        </w:rPr>
        <w:t xml:space="preserve"> Федерального закона от 27 июля 2010 №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 xml:space="preserve">210-ФЗ «Об организации предоставления государственных и муниципальных услуг», информирование и консультирование заявителей о порядке предоставления муниципальной услуги, ходе рассмотрения запросов о предоставлении муниципальной услуги, а также по иным вопросам, связанным с предоставлением муниципальной услуги в </w:t>
      </w:r>
      <w:r w:rsidR="00906117">
        <w:rPr>
          <w:sz w:val="28"/>
          <w:szCs w:val="28"/>
        </w:rPr>
        <w:t>«МФЦ»</w:t>
      </w:r>
      <w:r w:rsidRPr="0028621A">
        <w:rPr>
          <w:sz w:val="28"/>
          <w:szCs w:val="28"/>
        </w:rPr>
        <w:t xml:space="preserve"> осуществляются бесплатно.</w:t>
      </w:r>
    </w:p>
    <w:p w:rsidR="0062629A" w:rsidRPr="0028621A" w:rsidRDefault="0062629A" w:rsidP="00B35043">
      <w:pPr>
        <w:ind w:firstLine="709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3.</w:t>
      </w:r>
      <w:r>
        <w:rPr>
          <w:sz w:val="28"/>
          <w:szCs w:val="28"/>
        </w:rPr>
        <w:t>7</w:t>
      </w:r>
      <w:r w:rsidRPr="0028621A">
        <w:rPr>
          <w:sz w:val="28"/>
          <w:szCs w:val="28"/>
        </w:rPr>
        <w:t xml:space="preserve">.3. </w:t>
      </w:r>
      <w:r w:rsidR="00906117">
        <w:rPr>
          <w:sz w:val="28"/>
          <w:szCs w:val="28"/>
        </w:rPr>
        <w:t>«МФЦ»</w:t>
      </w:r>
      <w:r w:rsidRPr="0028621A">
        <w:rPr>
          <w:sz w:val="28"/>
          <w:szCs w:val="28"/>
        </w:rPr>
        <w:t xml:space="preserve"> может по запросу заявителя обеспечивать выезд работника </w:t>
      </w:r>
      <w:r w:rsidR="00906117">
        <w:rPr>
          <w:sz w:val="28"/>
          <w:szCs w:val="28"/>
        </w:rPr>
        <w:t>«МФЦ»</w:t>
      </w:r>
      <w:r w:rsidRPr="0028621A">
        <w:rPr>
          <w:sz w:val="28"/>
          <w:szCs w:val="28"/>
        </w:rPr>
        <w:t xml:space="preserve"> к заявителю для приема заявления и документов, необходимых для предоставления муниципальной услуги, а также доставку результатов предоставления муниципальной услуги, в том числе за плату.</w:t>
      </w:r>
    </w:p>
    <w:p w:rsidR="0062629A" w:rsidRDefault="0062629A" w:rsidP="00B350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3.</w:t>
      </w:r>
      <w:r>
        <w:rPr>
          <w:sz w:val="28"/>
          <w:szCs w:val="28"/>
        </w:rPr>
        <w:t xml:space="preserve">7.4. </w:t>
      </w:r>
      <w:r w:rsidRPr="0028621A">
        <w:rPr>
          <w:sz w:val="28"/>
          <w:szCs w:val="28"/>
        </w:rPr>
        <w:t xml:space="preserve">Порядок исчисления платы за выезд работника </w:t>
      </w:r>
      <w:r w:rsidR="00906117">
        <w:rPr>
          <w:sz w:val="28"/>
          <w:szCs w:val="28"/>
        </w:rPr>
        <w:t>«МФЦ»</w:t>
      </w:r>
      <w:r w:rsidRPr="0028621A">
        <w:rPr>
          <w:sz w:val="28"/>
          <w:szCs w:val="28"/>
        </w:rPr>
        <w:t xml:space="preserve"> к заявителю, а также перечень категорий граждан, для которых организация выезда работника </w:t>
      </w:r>
      <w:r w:rsidR="00906117">
        <w:rPr>
          <w:sz w:val="28"/>
          <w:szCs w:val="28"/>
        </w:rPr>
        <w:t>«МФЦ»</w:t>
      </w:r>
      <w:r w:rsidRPr="0028621A">
        <w:rPr>
          <w:sz w:val="28"/>
          <w:szCs w:val="28"/>
        </w:rPr>
        <w:t xml:space="preserve"> осуществляется бесплатно, утверждаются актом высшего исполнительного органа государственной власти Краснодарского края.</w:t>
      </w:r>
      <w:bookmarkEnd w:id="14"/>
    </w:p>
    <w:p w:rsidR="00932A17" w:rsidRPr="0028621A" w:rsidRDefault="00932A17" w:rsidP="00B350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bookmarkEnd w:id="8"/>
    <w:p w:rsidR="00932A17" w:rsidRPr="00932A17" w:rsidRDefault="00537C8F" w:rsidP="00537C8F">
      <w:pPr>
        <w:tabs>
          <w:tab w:val="left" w:pos="851"/>
        </w:tabs>
        <w:autoSpaceDE w:val="0"/>
        <w:autoSpaceDN w:val="0"/>
        <w:adjustRightInd w:val="0"/>
        <w:rPr>
          <w:color w:val="000000"/>
          <w:sz w:val="28"/>
          <w:szCs w:val="28"/>
          <w:highlight w:val="yellow"/>
        </w:rPr>
      </w:pPr>
      <w:r>
        <w:rPr>
          <w:color w:val="000000"/>
          <w:sz w:val="28"/>
          <w:szCs w:val="28"/>
          <w:highlight w:val="yellow"/>
        </w:rPr>
        <w:tab/>
      </w:r>
      <w:r w:rsidR="00932A17" w:rsidRPr="00932A17">
        <w:rPr>
          <w:color w:val="000000"/>
          <w:sz w:val="28"/>
          <w:szCs w:val="28"/>
          <w:highlight w:val="yellow"/>
        </w:rPr>
        <w:t>Раздел 4. Формы контроля за предоставлением муниципальной услуги</w:t>
      </w:r>
    </w:p>
    <w:p w:rsidR="00932A17" w:rsidRPr="00932A17" w:rsidRDefault="00537C8F" w:rsidP="00537C8F">
      <w:pPr>
        <w:tabs>
          <w:tab w:val="left" w:pos="851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highlight w:val="yellow"/>
        </w:rPr>
      </w:pPr>
      <w:r>
        <w:rPr>
          <w:color w:val="000000"/>
          <w:sz w:val="28"/>
          <w:szCs w:val="28"/>
          <w:highlight w:val="yellow"/>
        </w:rPr>
        <w:tab/>
      </w:r>
      <w:r w:rsidR="00932A17" w:rsidRPr="00932A17">
        <w:rPr>
          <w:color w:val="000000"/>
          <w:sz w:val="28"/>
          <w:szCs w:val="28"/>
          <w:highlight w:val="yellow"/>
        </w:rPr>
        <w:t>4.1. Порядок осуществления текущего контроля за соблюдением</w:t>
      </w:r>
      <w:r>
        <w:rPr>
          <w:color w:val="000000"/>
          <w:sz w:val="28"/>
          <w:szCs w:val="28"/>
          <w:highlight w:val="yellow"/>
        </w:rPr>
        <w:t xml:space="preserve"> </w:t>
      </w:r>
      <w:r w:rsidR="00932A17" w:rsidRPr="00932A17">
        <w:rPr>
          <w:color w:val="000000"/>
          <w:sz w:val="28"/>
          <w:szCs w:val="28"/>
          <w:highlight w:val="yellow"/>
        </w:rPr>
        <w:t>и исполнением должностными лицами, ответственными специалистами</w:t>
      </w:r>
      <w:r>
        <w:rPr>
          <w:color w:val="000000"/>
          <w:sz w:val="28"/>
          <w:szCs w:val="28"/>
          <w:highlight w:val="yellow"/>
        </w:rPr>
        <w:t xml:space="preserve"> </w:t>
      </w:r>
      <w:r w:rsidR="00932A17" w:rsidRPr="00932A17">
        <w:rPr>
          <w:color w:val="000000"/>
          <w:sz w:val="28"/>
          <w:szCs w:val="28"/>
          <w:highlight w:val="yellow"/>
        </w:rPr>
        <w:t>положений регламента и иных нормативных правовых актов, устанавливающих требования к предоставлению муниципальной услуги,</w:t>
      </w:r>
      <w:r>
        <w:rPr>
          <w:color w:val="000000"/>
          <w:sz w:val="28"/>
          <w:szCs w:val="28"/>
          <w:highlight w:val="yellow"/>
        </w:rPr>
        <w:t xml:space="preserve"> </w:t>
      </w:r>
      <w:r w:rsidR="00932A17" w:rsidRPr="00932A17">
        <w:rPr>
          <w:color w:val="000000"/>
          <w:sz w:val="28"/>
          <w:szCs w:val="28"/>
          <w:highlight w:val="yellow"/>
        </w:rPr>
        <w:t>а также принятием ими решений</w:t>
      </w:r>
    </w:p>
    <w:p w:rsidR="00932A17" w:rsidRPr="00932A17" w:rsidRDefault="00932A17" w:rsidP="00932A17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4.1.1.</w:t>
      </w:r>
      <w:r w:rsidRPr="00932A17">
        <w:rPr>
          <w:color w:val="000000"/>
          <w:sz w:val="28"/>
          <w:szCs w:val="28"/>
          <w:highlight w:val="yellow"/>
        </w:rPr>
        <w:tab/>
        <w:t>Проверки полноты и качества предоставления муниципальной услуги включают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 и (или) действия (бездействие) должностных лиц, муниципальных служащих администрации, ответственных за предоставление муниципальной услуги.</w:t>
      </w:r>
    </w:p>
    <w:p w:rsidR="00932A17" w:rsidRPr="00932A17" w:rsidRDefault="00932A17" w:rsidP="00932A17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4.1.2.</w:t>
      </w:r>
      <w:r w:rsidRPr="00932A17">
        <w:rPr>
          <w:color w:val="000000"/>
          <w:sz w:val="28"/>
          <w:szCs w:val="28"/>
          <w:highlight w:val="yellow"/>
        </w:rPr>
        <w:tab/>
        <w:t>Ответственные специалисты администрации, руководствуются положениями Регламента и иных нормативных правовых актов, устанавливающих требования к предоставлению муниципальной услуги.</w:t>
      </w:r>
    </w:p>
    <w:p w:rsidR="00932A17" w:rsidRPr="00932A17" w:rsidRDefault="00932A17" w:rsidP="00932A17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 xml:space="preserve">При предоставлении муниципальной услуги гражданину гарантируется право на получение информации о своих правах, обязанностях и порядке предоставления муниципальной услуги; защиту сведений о персональных данных; уважительное отношение со стороны должностных лиц. </w:t>
      </w:r>
    </w:p>
    <w:p w:rsidR="00932A17" w:rsidRPr="00932A17" w:rsidRDefault="00932A17" w:rsidP="00932A17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4.1.3.</w:t>
      </w:r>
      <w:r w:rsidRPr="00932A17">
        <w:rPr>
          <w:color w:val="000000"/>
          <w:sz w:val="28"/>
          <w:szCs w:val="28"/>
          <w:highlight w:val="yellow"/>
        </w:rPr>
        <w:tab/>
        <w:t xml:space="preserve">Текущий контроль за соблюдением и исполнением ответственными специалистами администрации положений настоящего Регламента и иных нормативных правовых актов, устанавливающих требования к предоставлению </w:t>
      </w:r>
      <w:r w:rsidRPr="00932A17">
        <w:rPr>
          <w:color w:val="000000"/>
          <w:sz w:val="28"/>
          <w:szCs w:val="28"/>
          <w:highlight w:val="yellow"/>
        </w:rPr>
        <w:lastRenderedPageBreak/>
        <w:t>муниципальной услуги, осуществляется постоянно непосредственно начальником отдела путем проведения проверок.</w:t>
      </w:r>
    </w:p>
    <w:p w:rsidR="00932A17" w:rsidRPr="00932A17" w:rsidRDefault="00537C8F" w:rsidP="00537C8F">
      <w:pPr>
        <w:widowControl w:val="0"/>
        <w:tabs>
          <w:tab w:val="left" w:pos="851"/>
        </w:tabs>
        <w:autoSpaceDE w:val="0"/>
        <w:autoSpaceDN w:val="0"/>
        <w:adjustRightInd w:val="0"/>
        <w:jc w:val="both"/>
        <w:outlineLvl w:val="2"/>
        <w:rPr>
          <w:color w:val="000000"/>
          <w:sz w:val="28"/>
          <w:szCs w:val="28"/>
          <w:highlight w:val="yellow"/>
        </w:rPr>
      </w:pPr>
      <w:r>
        <w:rPr>
          <w:color w:val="000000"/>
          <w:sz w:val="28"/>
          <w:szCs w:val="28"/>
          <w:highlight w:val="yellow"/>
        </w:rPr>
        <w:tab/>
      </w:r>
      <w:r w:rsidR="00932A17" w:rsidRPr="00932A17">
        <w:rPr>
          <w:color w:val="000000"/>
          <w:sz w:val="28"/>
          <w:szCs w:val="28"/>
          <w:highlight w:val="yellow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932A17" w:rsidRP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4.2.1.</w:t>
      </w:r>
      <w:r w:rsidRPr="00932A17">
        <w:rPr>
          <w:color w:val="000000"/>
          <w:sz w:val="28"/>
          <w:szCs w:val="28"/>
          <w:highlight w:val="yellow"/>
        </w:rPr>
        <w:tab/>
        <w:t>Контроль за полнотой и качеством предоставления муниципальной услуги включает в себя проведение плановых и внеплановых проверок, в целях предупреждения, выявления и устранения нарушений прав заявителя при предоставлении муниципальной услуги.</w:t>
      </w:r>
    </w:p>
    <w:p w:rsidR="00932A17" w:rsidRP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Плановые и внеплановые проверки могут проводиться главой администрации, уполномоченное должностное лицо администрации,  курирующее соответствующее структурное подразделение (отдел) администрации, через который предоставляется муниципальная услуга.</w:t>
      </w:r>
    </w:p>
    <w:p w:rsidR="00932A17" w:rsidRP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4.2.2.</w:t>
      </w:r>
      <w:r w:rsidRPr="00932A17">
        <w:rPr>
          <w:color w:val="000000"/>
          <w:sz w:val="28"/>
          <w:szCs w:val="28"/>
          <w:highlight w:val="yellow"/>
        </w:rPr>
        <w:tab/>
        <w:t xml:space="preserve">При проверке могут рассматриваться все вопросы, связанные с предоставлением услуги в целом (комплексная проверка), либо отдельные вопросы (тематическая проверка). </w:t>
      </w:r>
    </w:p>
    <w:p w:rsidR="00932A17" w:rsidRP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В ходе плановых и внеплановых проверок:</w:t>
      </w:r>
    </w:p>
    <w:p w:rsidR="00932A17" w:rsidRP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проверяется выполнение ответственными лицами требований настоящего административного Регламента, нормативных правовых актов, устанавливающих требования к предоставлению муниципальной услуги;</w:t>
      </w:r>
    </w:p>
    <w:p w:rsidR="00932A17" w:rsidRP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проверяется соблюдение сроков и последовательности исполнения административных процедур;</w:t>
      </w:r>
    </w:p>
    <w:p w:rsidR="00932A17" w:rsidRP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932A17" w:rsidRP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4.2.3.</w:t>
      </w:r>
      <w:r w:rsidRPr="00932A17">
        <w:rPr>
          <w:color w:val="000000"/>
          <w:sz w:val="28"/>
          <w:szCs w:val="28"/>
          <w:highlight w:val="yellow"/>
        </w:rPr>
        <w:tab/>
        <w:t xml:space="preserve">Плановые проверки осуществляются 1 (один) раз в год. </w:t>
      </w:r>
    </w:p>
    <w:p w:rsidR="00932A17" w:rsidRP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4.2.4.</w:t>
      </w:r>
      <w:r w:rsidRPr="00932A17">
        <w:rPr>
          <w:color w:val="000000"/>
          <w:sz w:val="28"/>
          <w:szCs w:val="28"/>
          <w:highlight w:val="yellow"/>
        </w:rPr>
        <w:tab/>
        <w:t>Основанием для проведения внеплановой проверки являются поступление жалобы заявителей на решения и действия (бездействие) администрации, а также должностных лиц, муниципальных служащих, на нарушение их прав и законных интересов в ходе предоставления муниципальной услуги.</w:t>
      </w:r>
    </w:p>
    <w:p w:rsidR="00932A17" w:rsidRPr="00932A17" w:rsidRDefault="00537C8F" w:rsidP="00537C8F">
      <w:pPr>
        <w:widowControl w:val="0"/>
        <w:tabs>
          <w:tab w:val="left" w:pos="851"/>
        </w:tabs>
        <w:autoSpaceDE w:val="0"/>
        <w:autoSpaceDN w:val="0"/>
        <w:adjustRightInd w:val="0"/>
        <w:jc w:val="both"/>
        <w:outlineLvl w:val="2"/>
        <w:rPr>
          <w:color w:val="000000"/>
          <w:sz w:val="28"/>
          <w:szCs w:val="28"/>
          <w:highlight w:val="yellow"/>
        </w:rPr>
      </w:pPr>
      <w:r>
        <w:rPr>
          <w:color w:val="000000"/>
          <w:sz w:val="28"/>
          <w:szCs w:val="28"/>
          <w:highlight w:val="yellow"/>
        </w:rPr>
        <w:tab/>
      </w:r>
      <w:r w:rsidR="00932A17" w:rsidRPr="00932A17">
        <w:rPr>
          <w:color w:val="000000"/>
          <w:sz w:val="28"/>
          <w:szCs w:val="28"/>
          <w:highlight w:val="yellow"/>
        </w:rPr>
        <w:t>4.3. Ответственность должностных лиц, ответственных специалистов за решения и действия (бездействие), принимаемые (осуществляемые) ими в ходе предоставления муниципальной услуги</w:t>
      </w:r>
    </w:p>
    <w:p w:rsidR="00932A17" w:rsidRP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4.3.1.</w:t>
      </w:r>
      <w:r w:rsidRPr="00932A17">
        <w:rPr>
          <w:color w:val="000000"/>
          <w:sz w:val="28"/>
          <w:szCs w:val="28"/>
          <w:highlight w:val="yellow"/>
        </w:rPr>
        <w:tab/>
        <w:t>По результатам проведенных проверок, в случае выявления нарушения порядка предоставления муниципальной услуги, прав заявителей виновные лица привлекаются к ответственности в соответствии с законодательством Российской Федерации, и принимаются меры по устранению нарушений.</w:t>
      </w:r>
    </w:p>
    <w:p w:rsidR="00932A17" w:rsidRP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4.3.2.</w:t>
      </w:r>
      <w:r w:rsidRPr="00932A17">
        <w:rPr>
          <w:color w:val="000000"/>
          <w:sz w:val="28"/>
          <w:szCs w:val="28"/>
          <w:highlight w:val="yellow"/>
        </w:rPr>
        <w:tab/>
        <w:t>Должностные лица, муниципальные служащие, ответственные за предоставление муниципальной услуги, несут персональную ответственность за принятие ими решения и действия (бездействие) при предоставлении муниципальной услуги. Персональная ответственность устанавливается в их должностных инструкциях в соответствии с требованиями законодательства Российской Федерации.</w:t>
      </w:r>
    </w:p>
    <w:p w:rsidR="00932A17" w:rsidRPr="00932A17" w:rsidRDefault="00537C8F" w:rsidP="00537C8F">
      <w:pPr>
        <w:widowControl w:val="0"/>
        <w:tabs>
          <w:tab w:val="left" w:pos="851"/>
        </w:tabs>
        <w:autoSpaceDE w:val="0"/>
        <w:autoSpaceDN w:val="0"/>
        <w:adjustRightInd w:val="0"/>
        <w:jc w:val="both"/>
        <w:outlineLvl w:val="2"/>
        <w:rPr>
          <w:color w:val="000000"/>
          <w:sz w:val="28"/>
          <w:szCs w:val="28"/>
          <w:highlight w:val="yellow"/>
        </w:rPr>
      </w:pPr>
      <w:r>
        <w:rPr>
          <w:color w:val="000000"/>
          <w:sz w:val="28"/>
          <w:szCs w:val="28"/>
          <w:highlight w:val="yellow"/>
        </w:rPr>
        <w:lastRenderedPageBreak/>
        <w:tab/>
      </w:r>
      <w:r w:rsidR="00932A17" w:rsidRPr="00932A17">
        <w:rPr>
          <w:color w:val="000000"/>
          <w:sz w:val="28"/>
          <w:szCs w:val="28"/>
          <w:highlight w:val="yellow"/>
        </w:rPr>
        <w:t>4.4. Положения, характеризующие требования к порядку</w:t>
      </w:r>
      <w:r>
        <w:rPr>
          <w:color w:val="000000"/>
          <w:sz w:val="28"/>
          <w:szCs w:val="28"/>
          <w:highlight w:val="yellow"/>
        </w:rPr>
        <w:t xml:space="preserve"> </w:t>
      </w:r>
      <w:r w:rsidR="00932A17" w:rsidRPr="00932A17">
        <w:rPr>
          <w:color w:val="000000"/>
          <w:sz w:val="28"/>
          <w:szCs w:val="28"/>
          <w:highlight w:val="yellow"/>
        </w:rPr>
        <w:t>и формам контроля за предоставлением муниципальной услуги, в том числе</w:t>
      </w:r>
      <w:r>
        <w:rPr>
          <w:color w:val="000000"/>
          <w:sz w:val="28"/>
          <w:szCs w:val="28"/>
          <w:highlight w:val="yellow"/>
        </w:rPr>
        <w:t xml:space="preserve"> </w:t>
      </w:r>
      <w:r w:rsidR="00932A17" w:rsidRPr="00932A17">
        <w:rPr>
          <w:color w:val="000000"/>
          <w:sz w:val="28"/>
          <w:szCs w:val="28"/>
          <w:highlight w:val="yellow"/>
        </w:rPr>
        <w:t>со стороны граждан, их объединений и организаций</w:t>
      </w:r>
    </w:p>
    <w:p w:rsidR="00932A17" w:rsidRP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4.4.1.</w:t>
      </w:r>
      <w:r w:rsidRPr="00932A17">
        <w:rPr>
          <w:color w:val="000000"/>
          <w:sz w:val="28"/>
          <w:szCs w:val="28"/>
          <w:highlight w:val="yellow"/>
        </w:rPr>
        <w:tab/>
        <w:t>Порядок и формы контроля за предоставлением муниципальной услуги со стороны уполномоченных должностных лиц администрации должен быть постоянным, всесторонним, объективным и эффективным.</w:t>
      </w:r>
    </w:p>
    <w:p w:rsidR="00932A17" w:rsidRP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Должностные лица, осуществляющие контроль за предоставлением муниципальной услуги, должны принимать меры по предотвращению конфликта интересов при предоставлении муниципальной услуги.</w:t>
      </w:r>
    </w:p>
    <w:p w:rsid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932A17">
        <w:rPr>
          <w:color w:val="000000"/>
          <w:sz w:val="28"/>
          <w:szCs w:val="28"/>
          <w:highlight w:val="yellow"/>
        </w:rPr>
        <w:t>4.4.2.</w:t>
      </w:r>
      <w:r w:rsidRPr="00932A17">
        <w:rPr>
          <w:color w:val="000000"/>
          <w:sz w:val="28"/>
          <w:szCs w:val="28"/>
          <w:highlight w:val="yellow"/>
        </w:rPr>
        <w:tab/>
        <w:t>Контроль за исполнением Регламента со стороны граждан, их объединений и организаций является самостоятельной формой контроля и осуществляется путем направления обращений в администрацию, в том числе обжалования действий (бездействия) и решений, осуществляемых (принятых) в ходе исполнения Регламента в судебном порядке, в соответствии с законодательством Российской Федерации.</w:t>
      </w:r>
    </w:p>
    <w:p w:rsid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</w:p>
    <w:p w:rsidR="00017A63" w:rsidRPr="00932A17" w:rsidRDefault="00017A63" w:rsidP="00537C8F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highlight w:val="yellow"/>
        </w:rPr>
      </w:pPr>
      <w:r w:rsidRPr="00932A17">
        <w:rPr>
          <w:sz w:val="28"/>
          <w:szCs w:val="28"/>
          <w:highlight w:val="yellow"/>
        </w:rPr>
        <w:t>Раздел 5. Досудебный (внесудебный) порядок обжалования решений</w:t>
      </w:r>
    </w:p>
    <w:p w:rsidR="00017A63" w:rsidRPr="00932A17" w:rsidRDefault="00017A63" w:rsidP="00537C8F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highlight w:val="yellow"/>
        </w:rPr>
      </w:pPr>
      <w:r w:rsidRPr="00932A17">
        <w:rPr>
          <w:sz w:val="28"/>
          <w:szCs w:val="28"/>
          <w:highlight w:val="yellow"/>
        </w:rPr>
        <w:t>и действий (бездействия) органа, предоставляющего муниципальную</w:t>
      </w:r>
    </w:p>
    <w:p w:rsidR="00017A63" w:rsidRPr="00932A17" w:rsidRDefault="00017A63" w:rsidP="00537C8F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highlight w:val="yellow"/>
        </w:rPr>
      </w:pPr>
      <w:r w:rsidRPr="00932A17">
        <w:rPr>
          <w:sz w:val="28"/>
          <w:szCs w:val="28"/>
          <w:highlight w:val="yellow"/>
        </w:rPr>
        <w:t>услугу, а также должностных лиц, муниципальных служащих</w:t>
      </w:r>
    </w:p>
    <w:p w:rsidR="00017A63" w:rsidRPr="00932A17" w:rsidRDefault="00017A63" w:rsidP="007545DE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highlight w:val="yellow"/>
        </w:rPr>
      </w:pPr>
    </w:p>
    <w:p w:rsidR="00932A17" w:rsidRP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5.3.1.</w:t>
      </w:r>
      <w:r w:rsidRPr="00932A17">
        <w:rPr>
          <w:color w:val="000000"/>
          <w:sz w:val="28"/>
          <w:szCs w:val="28"/>
          <w:highlight w:val="yellow"/>
        </w:rPr>
        <w:tab/>
        <w:t>Уполномоченным органом на рассмотрение жалоб является администрация.</w:t>
      </w:r>
    </w:p>
    <w:p w:rsidR="00932A17" w:rsidRP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5.3.2.</w:t>
      </w:r>
      <w:r w:rsidRPr="00932A17">
        <w:rPr>
          <w:color w:val="000000"/>
          <w:sz w:val="28"/>
          <w:szCs w:val="28"/>
          <w:highlight w:val="yellow"/>
        </w:rPr>
        <w:tab/>
        <w:t xml:space="preserve">Должностным лицом, уполномоченным главой администрации на рассмотрение жалоб, является соответствующее должностное лицо отдела, администрации, непосредственно предоставляющего муниципальную услугу, порядок предоставления которой обжалуется. </w:t>
      </w:r>
    </w:p>
    <w:p w:rsidR="00932A17" w:rsidRP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5.3.3.</w:t>
      </w:r>
      <w:r w:rsidRPr="00932A17">
        <w:rPr>
          <w:color w:val="000000"/>
          <w:sz w:val="28"/>
          <w:szCs w:val="28"/>
          <w:highlight w:val="yellow"/>
        </w:rPr>
        <w:tab/>
        <w:t>Жалоба на решение и действия (бездействие) администрации, а также действия (бездействие) должностных лиц, муниципальных служащих в ходе предоставления муниципальной услуги подается главе администрации.</w:t>
      </w:r>
    </w:p>
    <w:p w:rsidR="00932A17" w:rsidRPr="00932A17" w:rsidRDefault="00537C8F" w:rsidP="00537C8F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outlineLvl w:val="2"/>
        <w:rPr>
          <w:color w:val="000000"/>
          <w:sz w:val="28"/>
          <w:szCs w:val="28"/>
          <w:highlight w:val="yellow"/>
        </w:rPr>
      </w:pPr>
      <w:r>
        <w:rPr>
          <w:color w:val="000000"/>
          <w:sz w:val="28"/>
          <w:szCs w:val="28"/>
          <w:highlight w:val="yellow"/>
        </w:rPr>
        <w:tab/>
      </w:r>
      <w:r w:rsidR="00932A17" w:rsidRPr="00932A17">
        <w:rPr>
          <w:color w:val="000000"/>
          <w:sz w:val="28"/>
          <w:szCs w:val="28"/>
          <w:highlight w:val="yellow"/>
        </w:rPr>
        <w:t>5.4. Порядок подачи и рассмотрения жалобы</w:t>
      </w:r>
    </w:p>
    <w:p w:rsidR="00932A17" w:rsidRP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5.4.1.</w:t>
      </w:r>
      <w:r w:rsidRPr="00932A17">
        <w:rPr>
          <w:color w:val="000000"/>
          <w:sz w:val="28"/>
          <w:szCs w:val="28"/>
          <w:highlight w:val="yellow"/>
        </w:rPr>
        <w:tab/>
        <w:t>Основанием для начала процедуры досудебного обжалования является поступление жалобы на действия (бездействие) и решения, принятые (осуществляемые) в ходе предоставления муниципальной услуги в соответствии с Регламентом.</w:t>
      </w:r>
    </w:p>
    <w:p w:rsidR="00932A17" w:rsidRP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Жалоба подается в администрацию в письменной форме на бумажном носителе, в том числе при личном приеме заявителя, или в электронном виде.</w:t>
      </w:r>
    </w:p>
    <w:p w:rsidR="00932A17" w:rsidRP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5.4.2.</w:t>
      </w:r>
      <w:r w:rsidRPr="00932A17">
        <w:rPr>
          <w:color w:val="000000"/>
          <w:sz w:val="28"/>
          <w:szCs w:val="28"/>
          <w:highlight w:val="yellow"/>
        </w:rPr>
        <w:tab/>
        <w:t>Прием жалоб в письменной форме осуществляется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услуги):</w:t>
      </w:r>
    </w:p>
    <w:p w:rsidR="00932A17" w:rsidRP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в администрации, непосредственно предоставляющей муниципальную услугу;</w:t>
      </w:r>
    </w:p>
    <w:p w:rsidR="00932A17" w:rsidRP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в МФЦ.</w:t>
      </w:r>
    </w:p>
    <w:p w:rsidR="00932A17" w:rsidRP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 xml:space="preserve">Время приема жалоб должно совпадать со временем предоставления </w:t>
      </w:r>
      <w:r w:rsidRPr="00932A17">
        <w:rPr>
          <w:color w:val="000000"/>
          <w:sz w:val="28"/>
          <w:szCs w:val="28"/>
          <w:highlight w:val="yellow"/>
        </w:rPr>
        <w:lastRenderedPageBreak/>
        <w:t>муниципальных услуг.</w:t>
      </w:r>
    </w:p>
    <w:p w:rsidR="00932A17" w:rsidRP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Жалоба в письменной форме может быть также подана в отдел делопроизводства администрации, расположенный по адресу: Краснодарский край, Лабинский район, г. Лабинск, ул. Красная, д. 48, кабинет № 20,                       часы приема ежедневно, кроме выходных и праздничных дней, с 8 ч. 00 мин.                       до 17 ч. 12 мин.</w:t>
      </w:r>
    </w:p>
    <w:p w:rsidR="00932A17" w:rsidRP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 xml:space="preserve">Жалоба в письменной форме может быть направлена по почте, по адресу: 352500, г. Лабинск, ул. Красная, д. 48. </w:t>
      </w:r>
    </w:p>
    <w:p w:rsidR="00932A17" w:rsidRP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5.4.3.</w:t>
      </w:r>
      <w:r w:rsidRPr="00932A17">
        <w:rPr>
          <w:color w:val="000000"/>
          <w:sz w:val="28"/>
          <w:szCs w:val="28"/>
          <w:highlight w:val="yellow"/>
        </w:rPr>
        <w:tab/>
        <w:t>В электронном виде жалоба может быть подана заявителем посредством:</w:t>
      </w:r>
    </w:p>
    <w:p w:rsidR="00932A17" w:rsidRP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официального сайта администрации в информационно-телекоммуникационной сети Интернет;</w:t>
      </w:r>
    </w:p>
    <w:p w:rsidR="00932A17" w:rsidRP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федеральной государственной информационной системы «Единый портал государственных и муниципальных услуг (функций)»: www.gosuslugi.ru;</w:t>
      </w:r>
    </w:p>
    <w:p w:rsidR="00932A17" w:rsidRP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государственной информационной системы Краснодарского края «Портал государственных и муниципальных услуг (функций) Краснодарского края» www.pgu.krasnodar.ru.</w:t>
      </w:r>
    </w:p>
    <w:p w:rsidR="00932A17" w:rsidRP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- система досудебного обжалования) с использованием информационно-телекоммуникационной сети «Интернет».</w:t>
      </w:r>
    </w:p>
    <w:p w:rsidR="00932A17" w:rsidRP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5.4.4.</w:t>
      </w:r>
      <w:r w:rsidRPr="00932A17">
        <w:rPr>
          <w:color w:val="000000"/>
          <w:sz w:val="28"/>
          <w:szCs w:val="28"/>
          <w:highlight w:val="yellow"/>
        </w:rPr>
        <w:tab/>
        <w:t>Жалоба должна содержать:</w:t>
      </w:r>
    </w:p>
    <w:p w:rsidR="00932A17" w:rsidRP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наименование администрации, должностного лица администрации и (или) муниципального служащего, решения и действия (бездействие) которых обжалуются;</w:t>
      </w:r>
    </w:p>
    <w:p w:rsidR="00932A17" w:rsidRP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фамилию, имя, отчество (последнее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932A17" w:rsidRP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сведения об обжалуемых решениях и (или) действиях (бездействии) должностного лица администрации и (или) муниципального служащего администрации;</w:t>
      </w:r>
    </w:p>
    <w:p w:rsidR="00932A17" w:rsidRP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доводы, на основании которых заявитель не согласен с решением и (или) действием (бездействием) муниципального служащего администрации. Заявителем могут быть представлены документы (при наличии), подтверждающие доводы заявителя, либо их копии.</w:t>
      </w:r>
    </w:p>
    <w:p w:rsidR="00932A17" w:rsidRP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5.4.5.</w:t>
      </w:r>
      <w:r w:rsidRPr="00932A17">
        <w:rPr>
          <w:color w:val="000000"/>
          <w:sz w:val="28"/>
          <w:szCs w:val="28"/>
          <w:highlight w:val="yellow"/>
        </w:rPr>
        <w:tab/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</w:t>
      </w:r>
    </w:p>
    <w:p w:rsidR="00932A17" w:rsidRP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5.4.6.</w:t>
      </w:r>
      <w:r w:rsidRPr="00932A17">
        <w:rPr>
          <w:color w:val="000000"/>
          <w:sz w:val="28"/>
          <w:szCs w:val="28"/>
          <w:highlight w:val="yellow"/>
        </w:rPr>
        <w:tab/>
        <w:t xml:space="preserve"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</w:t>
      </w:r>
      <w:r w:rsidRPr="00932A17">
        <w:rPr>
          <w:color w:val="000000"/>
          <w:sz w:val="28"/>
          <w:szCs w:val="28"/>
          <w:highlight w:val="yellow"/>
        </w:rPr>
        <w:lastRenderedPageBreak/>
        <w:t>подтверждающего полномочия на осуществление действий от имени заявителя, могут быть представлена оформленная в соответствии с законодательством Российской Федерации доверенность (для физических лиц).</w:t>
      </w:r>
    </w:p>
    <w:p w:rsidR="00932A17" w:rsidRPr="00932A17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5.4.7.</w:t>
      </w:r>
      <w:r w:rsidRPr="00932A17">
        <w:rPr>
          <w:color w:val="000000"/>
          <w:sz w:val="28"/>
          <w:szCs w:val="28"/>
          <w:highlight w:val="yellow"/>
        </w:rPr>
        <w:tab/>
        <w:t>При подаче жалобы в электронном виде документы, указанные в пункте 5.4.6 подраздела 5.4 раздела 5 настоящего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932A17" w:rsidRPr="00932A17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5.4.8.</w:t>
      </w:r>
      <w:r w:rsidRPr="00932A17">
        <w:rPr>
          <w:color w:val="000000"/>
          <w:sz w:val="28"/>
          <w:szCs w:val="28"/>
          <w:highlight w:val="yellow"/>
        </w:rPr>
        <w:tab/>
        <w:t xml:space="preserve">Жалоба рассматривается администрацией в соответствии с порядком подачи и рассмотрения жалоб на решения и действия (бездействие) администрации, ее должностных лиц либо муниципальных служащих при предоставлении муниципальных услуг (далее – Порядок рассмотрения жалоб). </w:t>
      </w:r>
    </w:p>
    <w:p w:rsidR="00932A17" w:rsidRPr="00932A17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5.4.9.</w:t>
      </w:r>
      <w:r w:rsidRPr="00932A17">
        <w:rPr>
          <w:color w:val="000000"/>
          <w:sz w:val="28"/>
          <w:szCs w:val="28"/>
          <w:highlight w:val="yellow"/>
        </w:rPr>
        <w:tab/>
        <w:t>Жалоба на нарушение порядка предоставления муниципальной услуги МФЦ рассматривается в соответствии с Порядком рассмотрения жалоб администрацией.  При этом срок рассмотрения жалобы исчисляется со дня регистрации жалобы в администрации.</w:t>
      </w:r>
    </w:p>
    <w:p w:rsidR="00932A17" w:rsidRPr="00932A17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5.4.10.</w:t>
      </w:r>
      <w:r w:rsidRPr="00932A17">
        <w:rPr>
          <w:color w:val="000000"/>
          <w:sz w:val="28"/>
          <w:szCs w:val="28"/>
          <w:highlight w:val="yellow"/>
        </w:rPr>
        <w:tab/>
        <w:t>Жалоба, поступившая в администрацию подлежит регистрации в администрации в день ее поступления.</w:t>
      </w:r>
    </w:p>
    <w:p w:rsidR="00932A17" w:rsidRPr="00932A17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При подаче жалобы лично в письменной форме заявителю на копии или втором экземпляре жалобы на лицевой стороне первого листа должностным лицом, ответственным за прием жалоб, указывается: наименование отраслевого (функционального) органа администрации, дата поступления и порядковый номер жалобы, проставляет подпись с указанием наименования должности лица, принявшего жалобу.</w:t>
      </w:r>
    </w:p>
    <w:p w:rsidR="00932A17" w:rsidRPr="00932A17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5.4.11.</w:t>
      </w:r>
      <w:r w:rsidRPr="00932A17">
        <w:rPr>
          <w:color w:val="000000"/>
          <w:sz w:val="28"/>
          <w:szCs w:val="28"/>
          <w:highlight w:val="yellow"/>
        </w:rPr>
        <w:tab/>
        <w:t>Жалоба, направленная в администрацию, непосредственно предоставляющим муниципальную услугу или МФЦ, а также полученная от заявителя при личном его обращении, по почте или в электронном виде, подлежит регистрации в отдел делопроизводства администрации в день ее поступления.</w:t>
      </w:r>
    </w:p>
    <w:p w:rsidR="00932A17" w:rsidRPr="00932A17" w:rsidRDefault="00537C8F" w:rsidP="00537C8F">
      <w:pPr>
        <w:widowControl w:val="0"/>
        <w:tabs>
          <w:tab w:val="left" w:pos="851"/>
        </w:tabs>
        <w:autoSpaceDE w:val="0"/>
        <w:autoSpaceDN w:val="0"/>
        <w:adjustRightInd w:val="0"/>
        <w:jc w:val="both"/>
        <w:outlineLvl w:val="2"/>
        <w:rPr>
          <w:color w:val="000000"/>
          <w:sz w:val="28"/>
          <w:szCs w:val="28"/>
          <w:highlight w:val="yellow"/>
        </w:rPr>
      </w:pPr>
      <w:r>
        <w:rPr>
          <w:color w:val="000000"/>
          <w:sz w:val="28"/>
          <w:szCs w:val="28"/>
          <w:highlight w:val="yellow"/>
        </w:rPr>
        <w:tab/>
      </w:r>
      <w:r w:rsidR="00932A17" w:rsidRPr="00932A17">
        <w:rPr>
          <w:color w:val="000000"/>
          <w:sz w:val="28"/>
          <w:szCs w:val="28"/>
          <w:highlight w:val="yellow"/>
        </w:rPr>
        <w:t>5.5. Сроки рассмотрения жалобы</w:t>
      </w:r>
    </w:p>
    <w:p w:rsidR="00932A17" w:rsidRP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5.5.1.</w:t>
      </w:r>
      <w:r w:rsidRPr="00932A17">
        <w:rPr>
          <w:color w:val="000000"/>
          <w:sz w:val="28"/>
          <w:szCs w:val="28"/>
          <w:highlight w:val="yellow"/>
        </w:rPr>
        <w:tab/>
        <w:t>Жалоба, поступившая в администрацию подлежит рассмотрению должностным лицом, уполномоченным на ее рассмотрение, в течение 3 (трех) рабочих дней со дня ее регистрации в соответствии с пунктом 5.4.10         подраздела 5.4 раздела 5 настоящего Регламента,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1 (одного) рабочего дня со дня ее регистрации, в соответствии с пунктом 5.4.10 подраздела 5.4 раздела 5 настоящего Регламента.</w:t>
      </w:r>
    </w:p>
    <w:p w:rsidR="00932A17" w:rsidRP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5.5.2.</w:t>
      </w:r>
      <w:r w:rsidRPr="00932A17">
        <w:rPr>
          <w:color w:val="000000"/>
          <w:sz w:val="28"/>
          <w:szCs w:val="28"/>
          <w:highlight w:val="yellow"/>
        </w:rPr>
        <w:tab/>
        <w:t>В случае подачи заявителем жалобы через МФЦ, МФЦ обеспечивает ее передачу в администрацию для ее рассмотрения в порядке и сроки, которые установлены соглашением о взаимодействии между МФЦ и администрацией, но не позднее следующего рабочего дня со дня поступления жалобы.</w:t>
      </w:r>
    </w:p>
    <w:p w:rsidR="00932A17" w:rsidRPr="00932A17" w:rsidRDefault="00537C8F" w:rsidP="00537C8F">
      <w:pPr>
        <w:widowControl w:val="0"/>
        <w:tabs>
          <w:tab w:val="left" w:pos="851"/>
        </w:tabs>
        <w:autoSpaceDE w:val="0"/>
        <w:autoSpaceDN w:val="0"/>
        <w:adjustRightInd w:val="0"/>
        <w:jc w:val="both"/>
        <w:outlineLvl w:val="2"/>
        <w:rPr>
          <w:color w:val="000000"/>
          <w:sz w:val="28"/>
          <w:szCs w:val="28"/>
          <w:highlight w:val="yellow"/>
        </w:rPr>
      </w:pPr>
      <w:r>
        <w:rPr>
          <w:color w:val="000000"/>
          <w:sz w:val="28"/>
          <w:szCs w:val="28"/>
          <w:highlight w:val="yellow"/>
        </w:rPr>
        <w:tab/>
      </w:r>
      <w:r w:rsidR="00932A17" w:rsidRPr="00932A17">
        <w:rPr>
          <w:color w:val="000000"/>
          <w:sz w:val="28"/>
          <w:szCs w:val="28"/>
          <w:highlight w:val="yellow"/>
        </w:rPr>
        <w:t>5.6. Перечень оснований для приостановления рассмотрения</w:t>
      </w:r>
      <w:r>
        <w:rPr>
          <w:color w:val="000000"/>
          <w:sz w:val="28"/>
          <w:szCs w:val="28"/>
          <w:highlight w:val="yellow"/>
        </w:rPr>
        <w:t xml:space="preserve"> </w:t>
      </w:r>
      <w:r w:rsidR="00932A17" w:rsidRPr="00932A17">
        <w:rPr>
          <w:color w:val="000000"/>
          <w:sz w:val="28"/>
          <w:szCs w:val="28"/>
          <w:highlight w:val="yellow"/>
        </w:rPr>
        <w:t xml:space="preserve">жалобы в </w:t>
      </w:r>
      <w:r w:rsidR="00932A17" w:rsidRPr="00932A17">
        <w:rPr>
          <w:color w:val="000000"/>
          <w:sz w:val="28"/>
          <w:szCs w:val="28"/>
          <w:highlight w:val="yellow"/>
        </w:rPr>
        <w:lastRenderedPageBreak/>
        <w:t>случае, если возможность приостановления предусмотрена законодательством Российской Федерации</w:t>
      </w:r>
    </w:p>
    <w:p w:rsidR="00932A17" w:rsidRP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Основания для приостановления рассмотрения жалобы отсутствуют.</w:t>
      </w:r>
    </w:p>
    <w:p w:rsidR="00932A17" w:rsidRPr="00932A17" w:rsidRDefault="00315887" w:rsidP="00315887">
      <w:pPr>
        <w:widowControl w:val="0"/>
        <w:tabs>
          <w:tab w:val="left" w:pos="851"/>
        </w:tabs>
        <w:autoSpaceDE w:val="0"/>
        <w:autoSpaceDN w:val="0"/>
        <w:adjustRightInd w:val="0"/>
        <w:outlineLvl w:val="2"/>
        <w:rPr>
          <w:color w:val="000000"/>
          <w:sz w:val="28"/>
          <w:szCs w:val="28"/>
          <w:highlight w:val="yellow"/>
        </w:rPr>
      </w:pPr>
      <w:r>
        <w:rPr>
          <w:color w:val="000000"/>
          <w:sz w:val="28"/>
          <w:szCs w:val="28"/>
          <w:highlight w:val="yellow"/>
        </w:rPr>
        <w:tab/>
      </w:r>
      <w:r w:rsidR="00932A17" w:rsidRPr="00932A17">
        <w:rPr>
          <w:color w:val="000000"/>
          <w:sz w:val="28"/>
          <w:szCs w:val="28"/>
          <w:highlight w:val="yellow"/>
        </w:rPr>
        <w:t>5.7. Результат рассмотрения жалобы</w:t>
      </w:r>
    </w:p>
    <w:p w:rsidR="00932A17" w:rsidRPr="00932A17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5.7.1.</w:t>
      </w:r>
      <w:r w:rsidRPr="00932A17">
        <w:rPr>
          <w:color w:val="000000"/>
          <w:sz w:val="28"/>
          <w:szCs w:val="28"/>
          <w:highlight w:val="yellow"/>
        </w:rPr>
        <w:tab/>
        <w:t>По результатам рассмотрения жалобы в соответствие с                         частью 7 статьи 11.2 Федерального закона от 27 июля 2010 года № 210-ФЗ                       «Об организации предоставления государственных и муниципальных услуг» администрация принимает, в форме постановления, одно из следующих решений:</w:t>
      </w:r>
    </w:p>
    <w:p w:rsidR="00932A17" w:rsidRPr="00932A17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5.7.1.1.</w:t>
      </w:r>
      <w:r w:rsidRPr="00932A17">
        <w:rPr>
          <w:color w:val="000000"/>
          <w:sz w:val="28"/>
          <w:szCs w:val="28"/>
          <w:highlight w:val="yellow"/>
        </w:rPr>
        <w:tab/>
        <w:t>Удовлетворяет жалобу, в том числе в форме отмены принятого решения, исправления допущенных либо должностного лица администрации, муниципального служащего опечаток и ошибок в выданных в результате предоставления документах.</w:t>
      </w:r>
    </w:p>
    <w:p w:rsidR="00932A17" w:rsidRPr="00932A17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При удовлетворении жалобы администрация принимает исчерпывающие меры по устранению выявленных нарушений, в том числе по выдаче заявителю результата муниципальной услуги, не позднее 3 (трех) рабочих дней со дня принятия решения, если иное не установлено законодательством Российской Федерации.</w:t>
      </w:r>
    </w:p>
    <w:p w:rsidR="00932A17" w:rsidRPr="00932A17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5.7.1.2.</w:t>
      </w:r>
      <w:r w:rsidRPr="00932A17">
        <w:rPr>
          <w:color w:val="000000"/>
          <w:sz w:val="28"/>
          <w:szCs w:val="28"/>
          <w:highlight w:val="yellow"/>
        </w:rPr>
        <w:tab/>
        <w:t>Отказывает в удовлетворении жалобы.</w:t>
      </w:r>
    </w:p>
    <w:p w:rsidR="00932A17" w:rsidRPr="00932A17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5.7.2.</w:t>
      </w:r>
      <w:r w:rsidRPr="00932A17">
        <w:rPr>
          <w:color w:val="000000"/>
          <w:sz w:val="28"/>
          <w:szCs w:val="28"/>
          <w:highlight w:val="yellow"/>
        </w:rPr>
        <w:tab/>
        <w:t>В ответе по результатам рассмотрения жалобы указываются:</w:t>
      </w:r>
    </w:p>
    <w:p w:rsidR="00932A17" w:rsidRPr="00932A17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наименование органа, предоставляющего муниципальную услугу,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:rsidR="00932A17" w:rsidRPr="00932A17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номер, дата, место принятия решения, включая сведения о должностном лице, муниципальном служащем, решение или действие (бездействие) которого обжалуется;</w:t>
      </w:r>
    </w:p>
    <w:p w:rsidR="00932A17" w:rsidRPr="00932A17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фамилия, имя, отчество (последнее - при наличии) или наименование заявителя;</w:t>
      </w:r>
    </w:p>
    <w:p w:rsidR="00932A17" w:rsidRPr="00932A17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основания для принятия решения по жалобе;</w:t>
      </w:r>
    </w:p>
    <w:p w:rsidR="00932A17" w:rsidRPr="00932A17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принятое по жалобе решение;</w:t>
      </w:r>
    </w:p>
    <w:p w:rsidR="00932A17" w:rsidRPr="00932A17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932A17" w:rsidRPr="00932A17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сведения о порядке обжалования принятого по жалобе решения.</w:t>
      </w:r>
    </w:p>
    <w:p w:rsidR="00932A17" w:rsidRPr="00932A17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5.7.3.</w:t>
      </w:r>
      <w:r w:rsidRPr="00932A17">
        <w:rPr>
          <w:color w:val="000000"/>
          <w:sz w:val="28"/>
          <w:szCs w:val="28"/>
          <w:highlight w:val="yellow"/>
        </w:rPr>
        <w:tab/>
        <w:t>Ответ по результатам рассмотрения жалобы подписывается уполномоченным на рассмотрение жалобы должностным лицом администрации.</w:t>
      </w:r>
    </w:p>
    <w:p w:rsidR="00932A17" w:rsidRPr="00932A17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5.7.4.</w:t>
      </w:r>
      <w:r w:rsidRPr="00932A17">
        <w:rPr>
          <w:color w:val="000000"/>
          <w:sz w:val="28"/>
          <w:szCs w:val="28"/>
          <w:highlight w:val="yellow"/>
        </w:rPr>
        <w:tab/>
        <w:t>Администрация отказывает в удовлетворении жалобы в следующих случаях:</w:t>
      </w:r>
    </w:p>
    <w:p w:rsidR="00932A17" w:rsidRPr="00932A17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5.7.4.1.</w:t>
      </w:r>
      <w:r w:rsidRPr="00932A17">
        <w:rPr>
          <w:color w:val="000000"/>
          <w:sz w:val="28"/>
          <w:szCs w:val="28"/>
          <w:highlight w:val="yellow"/>
        </w:rPr>
        <w:tab/>
        <w:t>Наличие вступившего в законную силу решения суда, арбитражного суда по жалобе о том же предмете и по тем же основаниям.</w:t>
      </w:r>
    </w:p>
    <w:p w:rsidR="00932A17" w:rsidRPr="00932A17" w:rsidRDefault="00932A17" w:rsidP="00932A17">
      <w:pPr>
        <w:widowControl w:val="0"/>
        <w:tabs>
          <w:tab w:val="left" w:pos="851"/>
          <w:tab w:val="left" w:pos="170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5.7.4.2.</w:t>
      </w:r>
      <w:r w:rsidRPr="00932A17">
        <w:rPr>
          <w:color w:val="000000"/>
          <w:sz w:val="28"/>
          <w:szCs w:val="28"/>
          <w:highlight w:val="yellow"/>
        </w:rPr>
        <w:tab/>
        <w:t>Подача жалобы лицом, полномочия которого не подтверждены в порядке, установленном законодательством Российской Федерации, в том числе в соответствии с пунктом 5.4.6 подраздела 5.4 раздела 5 настоящего Регламента.</w:t>
      </w:r>
    </w:p>
    <w:p w:rsidR="00932A17" w:rsidRPr="00932A17" w:rsidRDefault="00932A17" w:rsidP="00932A17">
      <w:pPr>
        <w:widowControl w:val="0"/>
        <w:tabs>
          <w:tab w:val="left" w:pos="851"/>
          <w:tab w:val="left" w:pos="170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lastRenderedPageBreak/>
        <w:t>5.7.4.3.</w:t>
      </w:r>
      <w:r w:rsidRPr="00932A17">
        <w:rPr>
          <w:color w:val="000000"/>
          <w:sz w:val="28"/>
          <w:szCs w:val="28"/>
          <w:highlight w:val="yellow"/>
        </w:rPr>
        <w:tab/>
        <w:t>Наличие решения по жалобе, принятого ранее в отношении того же Заявителя и по тому же предмету жалобы.</w:t>
      </w:r>
    </w:p>
    <w:p w:rsidR="00932A17" w:rsidRPr="00932A17" w:rsidRDefault="00932A17" w:rsidP="00932A17">
      <w:pPr>
        <w:widowControl w:val="0"/>
        <w:tabs>
          <w:tab w:val="left" w:pos="851"/>
          <w:tab w:val="left" w:pos="170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5.7.5.</w:t>
      </w:r>
      <w:r w:rsidRPr="00932A17">
        <w:rPr>
          <w:color w:val="000000"/>
          <w:sz w:val="28"/>
          <w:szCs w:val="28"/>
          <w:highlight w:val="yellow"/>
        </w:rPr>
        <w:tab/>
        <w:t>Администрация вправе оставить жалобу без ответа в следующих случаях:</w:t>
      </w:r>
    </w:p>
    <w:p w:rsidR="00932A17" w:rsidRPr="00932A17" w:rsidRDefault="00932A17" w:rsidP="00932A17">
      <w:pPr>
        <w:widowControl w:val="0"/>
        <w:tabs>
          <w:tab w:val="left" w:pos="851"/>
          <w:tab w:val="left" w:pos="170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5.7.5.1.</w:t>
      </w:r>
      <w:r w:rsidRPr="00932A17">
        <w:rPr>
          <w:color w:val="000000"/>
          <w:sz w:val="28"/>
          <w:szCs w:val="28"/>
          <w:highlight w:val="yellow"/>
        </w:rPr>
        <w:tab/>
        <w:t>Наличие в жалобе нецензурных либо оскорбительных выражений, угроз жизни, здоровью и имуществу должностного лица, а также членов его семьи.</w:t>
      </w:r>
    </w:p>
    <w:p w:rsidR="00932A17" w:rsidRPr="00932A17" w:rsidRDefault="00932A17" w:rsidP="00932A17">
      <w:pPr>
        <w:widowControl w:val="0"/>
        <w:tabs>
          <w:tab w:val="left" w:pos="851"/>
          <w:tab w:val="left" w:pos="170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5.7.5.2.</w:t>
      </w:r>
      <w:r w:rsidRPr="00932A17">
        <w:rPr>
          <w:color w:val="000000"/>
          <w:sz w:val="28"/>
          <w:szCs w:val="28"/>
          <w:highlight w:val="yellow"/>
        </w:rPr>
        <w:tab/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932A17" w:rsidRPr="00932A17" w:rsidRDefault="00315887" w:rsidP="00315887">
      <w:pPr>
        <w:widowControl w:val="0"/>
        <w:tabs>
          <w:tab w:val="left" w:pos="851"/>
        </w:tabs>
        <w:autoSpaceDE w:val="0"/>
        <w:autoSpaceDN w:val="0"/>
        <w:adjustRightInd w:val="0"/>
        <w:jc w:val="both"/>
        <w:outlineLvl w:val="2"/>
        <w:rPr>
          <w:color w:val="000000"/>
          <w:sz w:val="28"/>
          <w:szCs w:val="28"/>
          <w:highlight w:val="yellow"/>
        </w:rPr>
      </w:pPr>
      <w:r>
        <w:rPr>
          <w:color w:val="000000"/>
          <w:sz w:val="28"/>
          <w:szCs w:val="28"/>
          <w:highlight w:val="yellow"/>
        </w:rPr>
        <w:tab/>
      </w:r>
      <w:r w:rsidR="00932A17" w:rsidRPr="00932A17">
        <w:rPr>
          <w:color w:val="000000"/>
          <w:sz w:val="28"/>
          <w:szCs w:val="28"/>
          <w:highlight w:val="yellow"/>
        </w:rPr>
        <w:t>5.8. Порядок информирования заявителя о результатах</w:t>
      </w:r>
      <w:r>
        <w:rPr>
          <w:color w:val="000000"/>
          <w:sz w:val="28"/>
          <w:szCs w:val="28"/>
          <w:highlight w:val="yellow"/>
        </w:rPr>
        <w:t xml:space="preserve"> </w:t>
      </w:r>
      <w:r w:rsidR="00932A17" w:rsidRPr="00932A17">
        <w:rPr>
          <w:color w:val="000000"/>
          <w:sz w:val="28"/>
          <w:szCs w:val="28"/>
          <w:highlight w:val="yellow"/>
        </w:rPr>
        <w:t>рассмотрения жалобы</w:t>
      </w:r>
    </w:p>
    <w:p w:rsidR="00932A17" w:rsidRP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5.8.1.</w:t>
      </w:r>
      <w:r w:rsidRPr="00932A17">
        <w:rPr>
          <w:color w:val="000000"/>
          <w:sz w:val="28"/>
          <w:szCs w:val="28"/>
          <w:highlight w:val="yellow"/>
        </w:rPr>
        <w:tab/>
        <w:t>Не позднее трех дней, следующего за днем принятия решения, указанного в пункте 5.7.1 подраздела 5.7 раздела 5 настоящего Регламента, должностном лицом, наделенным полномочиями по рассмотрению жалоб, в письменной форме заявителю направляется мотивированный ответ о результатах рассмотрения жалобы.</w:t>
      </w:r>
    </w:p>
    <w:p w:rsidR="00932A17" w:rsidRP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5.8.2.</w:t>
      </w:r>
      <w:r w:rsidRPr="00932A17">
        <w:rPr>
          <w:color w:val="000000"/>
          <w:sz w:val="28"/>
          <w:szCs w:val="28"/>
          <w:highlight w:val="yellow"/>
        </w:rPr>
        <w:tab/>
        <w:t>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 уполномоченного на рассмотрение жалобы должностного лица, вид которой установлен законодательством Российской Федерации.</w:t>
      </w:r>
    </w:p>
    <w:p w:rsidR="00932A17" w:rsidRP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5.8.3.</w:t>
      </w:r>
      <w:r w:rsidRPr="00932A17">
        <w:rPr>
          <w:color w:val="000000"/>
          <w:sz w:val="28"/>
          <w:szCs w:val="28"/>
          <w:highlight w:val="yellow"/>
        </w:rPr>
        <w:tab/>
        <w:t>В случае установления в ходе или по результатам рассмотрения жалобы, признаков состава административного правонарушения или преступления, должностное лицо, наделенное полномочиями по рассмотрению жалоб, незамедлительно направляет имеющиеся материалы в прокуратуру.</w:t>
      </w:r>
    </w:p>
    <w:p w:rsidR="00932A17" w:rsidRPr="00932A17" w:rsidRDefault="00891B4E" w:rsidP="00891B4E">
      <w:pPr>
        <w:widowControl w:val="0"/>
        <w:tabs>
          <w:tab w:val="left" w:pos="709"/>
        </w:tabs>
        <w:autoSpaceDE w:val="0"/>
        <w:autoSpaceDN w:val="0"/>
        <w:adjustRightInd w:val="0"/>
        <w:outlineLvl w:val="2"/>
        <w:rPr>
          <w:color w:val="000000"/>
          <w:sz w:val="28"/>
          <w:szCs w:val="28"/>
          <w:highlight w:val="yellow"/>
        </w:rPr>
      </w:pPr>
      <w:r>
        <w:rPr>
          <w:color w:val="000000"/>
          <w:sz w:val="28"/>
          <w:szCs w:val="28"/>
          <w:highlight w:val="yellow"/>
        </w:rPr>
        <w:tab/>
      </w:r>
      <w:r w:rsidR="00932A17" w:rsidRPr="00932A17">
        <w:rPr>
          <w:color w:val="000000"/>
          <w:sz w:val="28"/>
          <w:szCs w:val="28"/>
          <w:highlight w:val="yellow"/>
        </w:rPr>
        <w:t>5.9. Порядок обжалования решения по жалобе</w:t>
      </w:r>
    </w:p>
    <w:p w:rsidR="00932A17" w:rsidRPr="00932A17" w:rsidRDefault="00932A17" w:rsidP="00315887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Заявители вправе обжаловать решение по жалобе в судебном порядке в соответствии с подведомственностью дел, установленной процессуальным законодательством Российской Федерации.</w:t>
      </w:r>
    </w:p>
    <w:p w:rsidR="00932A17" w:rsidRPr="00932A17" w:rsidRDefault="00315887" w:rsidP="00891B4E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jc w:val="both"/>
        <w:outlineLvl w:val="2"/>
        <w:rPr>
          <w:color w:val="000000"/>
          <w:sz w:val="28"/>
          <w:szCs w:val="28"/>
          <w:highlight w:val="yellow"/>
        </w:rPr>
      </w:pPr>
      <w:r>
        <w:rPr>
          <w:color w:val="000000"/>
          <w:sz w:val="28"/>
          <w:szCs w:val="28"/>
          <w:highlight w:val="yellow"/>
        </w:rPr>
        <w:tab/>
      </w:r>
      <w:r w:rsidR="00932A17" w:rsidRPr="00932A17">
        <w:rPr>
          <w:color w:val="000000"/>
          <w:sz w:val="28"/>
          <w:szCs w:val="28"/>
          <w:highlight w:val="yellow"/>
        </w:rPr>
        <w:t xml:space="preserve">5.10. Право заявителя на получение информации и документов, </w:t>
      </w:r>
      <w:r>
        <w:rPr>
          <w:color w:val="000000"/>
          <w:sz w:val="28"/>
          <w:szCs w:val="28"/>
          <w:highlight w:val="yellow"/>
        </w:rPr>
        <w:t xml:space="preserve"> </w:t>
      </w:r>
      <w:r w:rsidR="00932A17" w:rsidRPr="00932A17">
        <w:rPr>
          <w:color w:val="000000"/>
          <w:sz w:val="28"/>
          <w:szCs w:val="28"/>
          <w:highlight w:val="yellow"/>
        </w:rPr>
        <w:t>необходимых для обоснования и рассмотрения жалобы</w:t>
      </w:r>
    </w:p>
    <w:p w:rsidR="00932A17" w:rsidRPr="00932A17" w:rsidRDefault="00932A17" w:rsidP="00932A1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Заявитель имеет право на получение информации и документов, необходимых для обоснования и рассмотрения жалобы, посредством обращения в письменной либо устной форме.</w:t>
      </w:r>
    </w:p>
    <w:p w:rsidR="00932A17" w:rsidRPr="00932A17" w:rsidRDefault="00315887" w:rsidP="00315887">
      <w:pPr>
        <w:widowControl w:val="0"/>
        <w:tabs>
          <w:tab w:val="left" w:pos="851"/>
        </w:tabs>
        <w:autoSpaceDE w:val="0"/>
        <w:autoSpaceDN w:val="0"/>
        <w:adjustRightInd w:val="0"/>
        <w:jc w:val="both"/>
        <w:outlineLvl w:val="2"/>
        <w:rPr>
          <w:color w:val="000000"/>
          <w:sz w:val="28"/>
          <w:szCs w:val="28"/>
          <w:highlight w:val="yellow"/>
        </w:rPr>
      </w:pPr>
      <w:r>
        <w:rPr>
          <w:color w:val="000000"/>
          <w:sz w:val="28"/>
          <w:szCs w:val="28"/>
          <w:highlight w:val="yellow"/>
        </w:rPr>
        <w:tab/>
      </w:r>
      <w:r w:rsidR="00932A17" w:rsidRPr="00932A17">
        <w:rPr>
          <w:color w:val="000000"/>
          <w:sz w:val="28"/>
          <w:szCs w:val="28"/>
          <w:highlight w:val="yellow"/>
        </w:rPr>
        <w:t>5.11. Способы информирования заявителей о порядке подачи</w:t>
      </w:r>
      <w:r>
        <w:rPr>
          <w:color w:val="000000"/>
          <w:sz w:val="28"/>
          <w:szCs w:val="28"/>
          <w:highlight w:val="yellow"/>
        </w:rPr>
        <w:t xml:space="preserve"> </w:t>
      </w:r>
      <w:r w:rsidR="00932A17" w:rsidRPr="00932A17">
        <w:rPr>
          <w:color w:val="000000"/>
          <w:sz w:val="28"/>
          <w:szCs w:val="28"/>
          <w:highlight w:val="yellow"/>
        </w:rPr>
        <w:t>и рассмотрения жалобы</w:t>
      </w:r>
    </w:p>
    <w:p w:rsidR="00932A17" w:rsidRPr="00932A17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  <w:highlight w:val="yellow"/>
        </w:rPr>
      </w:pPr>
      <w:r w:rsidRPr="00932A17">
        <w:rPr>
          <w:color w:val="000000"/>
          <w:sz w:val="28"/>
          <w:szCs w:val="28"/>
          <w:highlight w:val="yellow"/>
        </w:rPr>
        <w:t>5.11.1.</w:t>
      </w:r>
      <w:r w:rsidRPr="00932A17">
        <w:rPr>
          <w:color w:val="000000"/>
          <w:sz w:val="28"/>
          <w:szCs w:val="28"/>
          <w:highlight w:val="yellow"/>
        </w:rPr>
        <w:tab/>
        <w:t>Заявитель может получить информацию о порядке подачи и рассмотрения жалоб в письменной форме на основании письменного обращения заявителя в администрацию; в устной форме при личном обращении (или по телефонам) – в уполномоченном органе, либо МФЦ.</w:t>
      </w:r>
    </w:p>
    <w:p w:rsidR="00932A17" w:rsidRPr="00F70974" w:rsidRDefault="00932A17" w:rsidP="00932A17">
      <w:pPr>
        <w:widowControl w:val="0"/>
        <w:tabs>
          <w:tab w:val="left" w:pos="851"/>
          <w:tab w:val="left" w:pos="1560"/>
        </w:tabs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8"/>
          <w:szCs w:val="28"/>
        </w:rPr>
      </w:pPr>
      <w:r w:rsidRPr="00932A17">
        <w:rPr>
          <w:color w:val="000000"/>
          <w:sz w:val="28"/>
          <w:szCs w:val="28"/>
          <w:highlight w:val="yellow"/>
        </w:rPr>
        <w:t>5.11.2.</w:t>
      </w:r>
      <w:r w:rsidRPr="00932A17">
        <w:rPr>
          <w:color w:val="000000"/>
          <w:sz w:val="28"/>
          <w:szCs w:val="28"/>
          <w:highlight w:val="yellow"/>
        </w:rPr>
        <w:tab/>
        <w:t>Информирование заявителей о порядке подачи и рассмотрения жалоб осуществляется, в том числе путем размещения данной информации на информационных стендах в местах предоставления муниципальной услуги, на официальном сайте администрации, на Едином портале, Региональном портале.</w:t>
      </w:r>
    </w:p>
    <w:p w:rsidR="00017A63" w:rsidRDefault="00017A63" w:rsidP="00017A63">
      <w:pPr>
        <w:rPr>
          <w:sz w:val="28"/>
          <w:szCs w:val="28"/>
        </w:rPr>
      </w:pPr>
    </w:p>
    <w:p w:rsidR="00017A63" w:rsidRPr="0028621A" w:rsidRDefault="00017A63" w:rsidP="00017A63">
      <w:pPr>
        <w:rPr>
          <w:sz w:val="28"/>
          <w:szCs w:val="28"/>
        </w:rPr>
      </w:pPr>
    </w:p>
    <w:p w:rsidR="007545DE" w:rsidRDefault="007545DE" w:rsidP="002969B5">
      <w:pPr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  <w:r w:rsidR="00825554">
        <w:rPr>
          <w:sz w:val="28"/>
          <w:szCs w:val="28"/>
        </w:rPr>
        <w:tab/>
      </w:r>
      <w:r w:rsidR="00825554">
        <w:rPr>
          <w:sz w:val="28"/>
          <w:szCs w:val="28"/>
        </w:rPr>
        <w:tab/>
      </w:r>
      <w:r w:rsidR="00825554">
        <w:rPr>
          <w:sz w:val="28"/>
          <w:szCs w:val="28"/>
        </w:rPr>
        <w:tab/>
      </w:r>
      <w:r w:rsidR="00825554">
        <w:rPr>
          <w:sz w:val="28"/>
          <w:szCs w:val="28"/>
        </w:rPr>
        <w:tab/>
      </w:r>
      <w:r w:rsidR="00825554">
        <w:rPr>
          <w:sz w:val="28"/>
          <w:szCs w:val="28"/>
        </w:rPr>
        <w:tab/>
      </w:r>
      <w:r>
        <w:rPr>
          <w:sz w:val="28"/>
          <w:szCs w:val="28"/>
        </w:rPr>
        <w:t xml:space="preserve">     </w:t>
      </w:r>
      <w:r w:rsidR="00825554">
        <w:rPr>
          <w:sz w:val="28"/>
          <w:szCs w:val="28"/>
        </w:rPr>
        <w:t>П.В.</w:t>
      </w:r>
      <w:r w:rsidR="002969B5">
        <w:rPr>
          <w:sz w:val="28"/>
          <w:szCs w:val="28"/>
        </w:rPr>
        <w:t xml:space="preserve"> Манаков</w:t>
      </w:r>
    </w:p>
    <w:p w:rsidR="007545DE" w:rsidRDefault="007545DE" w:rsidP="007545DE">
      <w:pPr>
        <w:jc w:val="both"/>
        <w:rPr>
          <w:sz w:val="28"/>
          <w:szCs w:val="28"/>
        </w:rPr>
      </w:pPr>
    </w:p>
    <w:p w:rsidR="007545DE" w:rsidRDefault="007545DE" w:rsidP="007545DE">
      <w:pPr>
        <w:jc w:val="both"/>
        <w:rPr>
          <w:sz w:val="28"/>
          <w:szCs w:val="28"/>
        </w:rPr>
      </w:pPr>
    </w:p>
    <w:p w:rsidR="00315887" w:rsidRDefault="00315887" w:rsidP="007545DE">
      <w:pPr>
        <w:jc w:val="both"/>
        <w:rPr>
          <w:sz w:val="28"/>
          <w:szCs w:val="28"/>
        </w:rPr>
      </w:pPr>
    </w:p>
    <w:p w:rsidR="00315887" w:rsidRDefault="00315887" w:rsidP="007545DE">
      <w:pPr>
        <w:jc w:val="both"/>
        <w:rPr>
          <w:sz w:val="28"/>
          <w:szCs w:val="28"/>
        </w:rPr>
      </w:pPr>
    </w:p>
    <w:p w:rsidR="00315887" w:rsidRDefault="00315887" w:rsidP="007545DE">
      <w:pPr>
        <w:jc w:val="both"/>
        <w:rPr>
          <w:sz w:val="28"/>
          <w:szCs w:val="28"/>
        </w:rPr>
      </w:pPr>
    </w:p>
    <w:p w:rsidR="00315887" w:rsidRDefault="00315887" w:rsidP="007545DE">
      <w:pPr>
        <w:jc w:val="both"/>
        <w:rPr>
          <w:sz w:val="28"/>
          <w:szCs w:val="28"/>
        </w:rPr>
      </w:pPr>
    </w:p>
    <w:p w:rsidR="00FF0DBB" w:rsidRDefault="00FF0DBB" w:rsidP="007545DE">
      <w:pPr>
        <w:jc w:val="both"/>
        <w:rPr>
          <w:sz w:val="28"/>
          <w:szCs w:val="28"/>
        </w:rPr>
      </w:pPr>
    </w:p>
    <w:p w:rsidR="00FF0DBB" w:rsidRDefault="00FF0DBB" w:rsidP="007545DE">
      <w:pPr>
        <w:jc w:val="both"/>
        <w:rPr>
          <w:sz w:val="28"/>
          <w:szCs w:val="28"/>
        </w:rPr>
      </w:pPr>
    </w:p>
    <w:p w:rsidR="00FF0DBB" w:rsidRDefault="00FF0DBB" w:rsidP="007545DE">
      <w:pPr>
        <w:jc w:val="both"/>
        <w:rPr>
          <w:sz w:val="28"/>
          <w:szCs w:val="28"/>
        </w:rPr>
      </w:pPr>
    </w:p>
    <w:p w:rsidR="00FF0DBB" w:rsidRDefault="00FF0DBB" w:rsidP="007545DE">
      <w:pPr>
        <w:jc w:val="both"/>
        <w:rPr>
          <w:sz w:val="28"/>
          <w:szCs w:val="28"/>
        </w:rPr>
      </w:pPr>
    </w:p>
    <w:p w:rsidR="00FF0DBB" w:rsidRDefault="00FF0DBB" w:rsidP="007545DE">
      <w:pPr>
        <w:jc w:val="both"/>
        <w:rPr>
          <w:sz w:val="28"/>
          <w:szCs w:val="28"/>
        </w:rPr>
      </w:pPr>
    </w:p>
    <w:p w:rsidR="00FF0DBB" w:rsidRDefault="00FF0DBB" w:rsidP="007545DE">
      <w:pPr>
        <w:jc w:val="both"/>
        <w:rPr>
          <w:sz w:val="28"/>
          <w:szCs w:val="28"/>
        </w:rPr>
      </w:pPr>
    </w:p>
    <w:p w:rsidR="00FF0DBB" w:rsidRDefault="00FF0DBB" w:rsidP="007545DE">
      <w:pPr>
        <w:jc w:val="both"/>
        <w:rPr>
          <w:sz w:val="28"/>
          <w:szCs w:val="28"/>
        </w:rPr>
      </w:pPr>
    </w:p>
    <w:p w:rsidR="00FF0DBB" w:rsidRDefault="00FF0DBB" w:rsidP="007545DE">
      <w:pPr>
        <w:jc w:val="both"/>
        <w:rPr>
          <w:sz w:val="28"/>
          <w:szCs w:val="28"/>
        </w:rPr>
      </w:pPr>
    </w:p>
    <w:p w:rsidR="00FF0DBB" w:rsidRDefault="00FF0DBB" w:rsidP="007545DE">
      <w:pPr>
        <w:jc w:val="both"/>
        <w:rPr>
          <w:sz w:val="28"/>
          <w:szCs w:val="28"/>
        </w:rPr>
      </w:pPr>
    </w:p>
    <w:p w:rsidR="00FF0DBB" w:rsidRDefault="00FF0DBB" w:rsidP="007545DE">
      <w:pPr>
        <w:jc w:val="both"/>
        <w:rPr>
          <w:sz w:val="28"/>
          <w:szCs w:val="28"/>
        </w:rPr>
      </w:pPr>
    </w:p>
    <w:p w:rsidR="00FF0DBB" w:rsidRDefault="00FF0DBB" w:rsidP="007545DE">
      <w:pPr>
        <w:jc w:val="both"/>
        <w:rPr>
          <w:sz w:val="28"/>
          <w:szCs w:val="28"/>
        </w:rPr>
      </w:pPr>
    </w:p>
    <w:p w:rsidR="00FF0DBB" w:rsidRDefault="00FF0DBB" w:rsidP="007545DE">
      <w:pPr>
        <w:jc w:val="both"/>
        <w:rPr>
          <w:sz w:val="28"/>
          <w:szCs w:val="28"/>
        </w:rPr>
      </w:pPr>
    </w:p>
    <w:p w:rsidR="00FF0DBB" w:rsidRDefault="00FF0DBB" w:rsidP="007545DE">
      <w:pPr>
        <w:jc w:val="both"/>
        <w:rPr>
          <w:sz w:val="28"/>
          <w:szCs w:val="28"/>
        </w:rPr>
      </w:pPr>
    </w:p>
    <w:p w:rsidR="00FF0DBB" w:rsidRDefault="00FF0DBB" w:rsidP="007545DE">
      <w:pPr>
        <w:jc w:val="both"/>
        <w:rPr>
          <w:sz w:val="28"/>
          <w:szCs w:val="28"/>
        </w:rPr>
      </w:pPr>
    </w:p>
    <w:p w:rsidR="00FF0DBB" w:rsidRDefault="00FF0DBB" w:rsidP="007545DE">
      <w:pPr>
        <w:jc w:val="both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017A63" w:rsidTr="003A003B">
        <w:tc>
          <w:tcPr>
            <w:tcW w:w="4927" w:type="dxa"/>
          </w:tcPr>
          <w:p w:rsidR="00017A63" w:rsidRDefault="00017A63" w:rsidP="003A003B">
            <w:pPr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017A63" w:rsidRPr="0028621A" w:rsidRDefault="00017A63" w:rsidP="003A003B">
            <w:pPr>
              <w:jc w:val="center"/>
              <w:rPr>
                <w:sz w:val="28"/>
                <w:szCs w:val="28"/>
              </w:rPr>
            </w:pPr>
            <w:r w:rsidRPr="0028621A">
              <w:rPr>
                <w:sz w:val="28"/>
                <w:szCs w:val="28"/>
              </w:rPr>
              <w:t>ПРИЛОЖЕНИЕ №1</w:t>
            </w:r>
          </w:p>
          <w:p w:rsidR="00017A63" w:rsidRPr="0028621A" w:rsidRDefault="00017A63" w:rsidP="003A003B">
            <w:pPr>
              <w:jc w:val="center"/>
              <w:rPr>
                <w:sz w:val="28"/>
                <w:szCs w:val="28"/>
              </w:rPr>
            </w:pPr>
            <w:r w:rsidRPr="0028621A">
              <w:rPr>
                <w:sz w:val="28"/>
                <w:szCs w:val="28"/>
              </w:rPr>
              <w:t xml:space="preserve">к </w:t>
            </w:r>
            <w:r w:rsidR="003A003B">
              <w:rPr>
                <w:sz w:val="28"/>
                <w:szCs w:val="28"/>
              </w:rPr>
              <w:t>а</w:t>
            </w:r>
            <w:r w:rsidRPr="0028621A">
              <w:rPr>
                <w:sz w:val="28"/>
                <w:szCs w:val="28"/>
              </w:rPr>
              <w:t>дминистративному регламенту</w:t>
            </w:r>
          </w:p>
          <w:p w:rsidR="00017A63" w:rsidRPr="0028621A" w:rsidRDefault="00017A63" w:rsidP="003A003B">
            <w:pPr>
              <w:jc w:val="center"/>
              <w:rPr>
                <w:sz w:val="28"/>
                <w:szCs w:val="28"/>
              </w:rPr>
            </w:pPr>
            <w:r w:rsidRPr="0028621A">
              <w:rPr>
                <w:sz w:val="28"/>
                <w:szCs w:val="28"/>
              </w:rPr>
              <w:t>предоставления муниципальной</w:t>
            </w:r>
          </w:p>
          <w:p w:rsidR="00017A63" w:rsidRPr="0028621A" w:rsidRDefault="00017A63" w:rsidP="003A003B">
            <w:pPr>
              <w:jc w:val="center"/>
              <w:rPr>
                <w:sz w:val="28"/>
                <w:szCs w:val="28"/>
              </w:rPr>
            </w:pPr>
            <w:r w:rsidRPr="0028621A">
              <w:rPr>
                <w:sz w:val="28"/>
                <w:szCs w:val="28"/>
              </w:rPr>
              <w:t>услуги «</w:t>
            </w:r>
            <w:r w:rsidR="003A003B">
              <w:rPr>
                <w:sz w:val="28"/>
                <w:szCs w:val="28"/>
              </w:rPr>
              <w:t>Утверждение схем расположения земельного участка или земельных участков на кадастровом плане территории</w:t>
            </w:r>
            <w:r w:rsidRPr="0028621A">
              <w:rPr>
                <w:sz w:val="28"/>
                <w:szCs w:val="28"/>
              </w:rPr>
              <w:t>»</w:t>
            </w:r>
          </w:p>
          <w:p w:rsidR="00017A63" w:rsidRDefault="00017A63" w:rsidP="003A003B">
            <w:pPr>
              <w:jc w:val="center"/>
              <w:rPr>
                <w:sz w:val="28"/>
                <w:szCs w:val="28"/>
              </w:rPr>
            </w:pPr>
          </w:p>
        </w:tc>
      </w:tr>
    </w:tbl>
    <w:p w:rsidR="007545DE" w:rsidRPr="007545DE" w:rsidRDefault="007545DE" w:rsidP="007545DE">
      <w:pPr>
        <w:jc w:val="center"/>
        <w:rPr>
          <w:sz w:val="28"/>
          <w:szCs w:val="28"/>
        </w:rPr>
      </w:pPr>
    </w:p>
    <w:p w:rsidR="00017A63" w:rsidRPr="007545DE" w:rsidRDefault="00017A63" w:rsidP="007545DE">
      <w:pPr>
        <w:jc w:val="center"/>
        <w:rPr>
          <w:sz w:val="28"/>
          <w:szCs w:val="28"/>
        </w:rPr>
      </w:pPr>
      <w:r w:rsidRPr="007545DE">
        <w:rPr>
          <w:sz w:val="28"/>
          <w:szCs w:val="28"/>
        </w:rPr>
        <w:t>ИНФОРМАЦИЯ</w:t>
      </w:r>
    </w:p>
    <w:p w:rsidR="00017A63" w:rsidRPr="007545DE" w:rsidRDefault="00017A63" w:rsidP="007545DE">
      <w:pPr>
        <w:jc w:val="center"/>
        <w:rPr>
          <w:sz w:val="28"/>
          <w:szCs w:val="28"/>
        </w:rPr>
      </w:pPr>
      <w:r w:rsidRPr="007545DE">
        <w:rPr>
          <w:sz w:val="28"/>
          <w:szCs w:val="28"/>
        </w:rPr>
        <w:t>о месте нахождения и графике работы, справочных телефонах администрации Лабинского городского поселения Лабинского района, органа администрации Лабинского городского поселения Лабинского района, через который осуществляется предоставление муниципальной услуги, органов, организаций, участвующих в предоставлении муниципальной услуги, а также многофункционального центра предоставления государственных и муниципальных услуг</w:t>
      </w:r>
    </w:p>
    <w:p w:rsidR="00017A63" w:rsidRPr="007545DE" w:rsidRDefault="00017A63" w:rsidP="007545DE">
      <w:pPr>
        <w:pStyle w:val="22"/>
        <w:keepNext/>
        <w:keepLines/>
        <w:shd w:val="clear" w:color="auto" w:fill="auto"/>
        <w:tabs>
          <w:tab w:val="left" w:pos="0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17A63" w:rsidRDefault="00017A63" w:rsidP="007545DE">
      <w:pPr>
        <w:ind w:firstLine="708"/>
        <w:jc w:val="both"/>
        <w:rPr>
          <w:sz w:val="28"/>
          <w:szCs w:val="28"/>
        </w:rPr>
      </w:pPr>
      <w:r w:rsidRPr="0028621A">
        <w:rPr>
          <w:sz w:val="28"/>
          <w:szCs w:val="28"/>
        </w:rPr>
        <w:t xml:space="preserve">1. Администрация </w:t>
      </w:r>
      <w:r>
        <w:rPr>
          <w:sz w:val="28"/>
          <w:szCs w:val="28"/>
        </w:rPr>
        <w:t>Лабинского городского поселения Лабинского района.</w:t>
      </w:r>
    </w:p>
    <w:p w:rsidR="00017A63" w:rsidRPr="0028621A" w:rsidRDefault="00017A63" w:rsidP="007545DE">
      <w:pPr>
        <w:ind w:firstLine="708"/>
        <w:jc w:val="both"/>
        <w:rPr>
          <w:color w:val="000000"/>
          <w:sz w:val="28"/>
          <w:szCs w:val="28"/>
        </w:rPr>
      </w:pPr>
      <w:r w:rsidRPr="0028621A">
        <w:rPr>
          <w:sz w:val="28"/>
          <w:szCs w:val="28"/>
        </w:rPr>
        <w:t xml:space="preserve">Адрес местонахождения: </w:t>
      </w:r>
      <w:r w:rsidRPr="0028621A">
        <w:rPr>
          <w:color w:val="000000"/>
          <w:sz w:val="28"/>
          <w:szCs w:val="28"/>
        </w:rPr>
        <w:t xml:space="preserve">352500, Российская Федерация, Краснодарский край, город Лабинск, улица </w:t>
      </w:r>
      <w:r>
        <w:rPr>
          <w:color w:val="000000"/>
          <w:sz w:val="28"/>
          <w:szCs w:val="28"/>
        </w:rPr>
        <w:t>Красная</w:t>
      </w:r>
      <w:r w:rsidRPr="0028621A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48</w:t>
      </w:r>
      <w:r w:rsidRPr="0028621A">
        <w:rPr>
          <w:color w:val="000000"/>
          <w:sz w:val="28"/>
          <w:szCs w:val="28"/>
        </w:rPr>
        <w:t>.</w:t>
      </w:r>
    </w:p>
    <w:p w:rsidR="00017A63" w:rsidRDefault="00017A63" w:rsidP="007545DE">
      <w:pPr>
        <w:ind w:firstLine="708"/>
        <w:jc w:val="both"/>
        <w:rPr>
          <w:color w:val="000000"/>
          <w:sz w:val="28"/>
          <w:szCs w:val="28"/>
        </w:rPr>
      </w:pPr>
      <w:r w:rsidRPr="0028621A">
        <w:rPr>
          <w:sz w:val="28"/>
          <w:szCs w:val="28"/>
        </w:rPr>
        <w:lastRenderedPageBreak/>
        <w:t xml:space="preserve">Контактный телефон: </w:t>
      </w:r>
      <w:r w:rsidRPr="0028621A">
        <w:rPr>
          <w:color w:val="000000"/>
          <w:sz w:val="28"/>
          <w:szCs w:val="28"/>
        </w:rPr>
        <w:t xml:space="preserve">8 (861-69) </w:t>
      </w:r>
      <w:r>
        <w:rPr>
          <w:color w:val="000000"/>
          <w:sz w:val="28"/>
          <w:szCs w:val="28"/>
        </w:rPr>
        <w:t>3-12-40</w:t>
      </w:r>
      <w:r w:rsidRPr="0028621A">
        <w:rPr>
          <w:color w:val="000000"/>
          <w:sz w:val="28"/>
          <w:szCs w:val="28"/>
        </w:rPr>
        <w:t xml:space="preserve">; факс: 8 (861-69) </w:t>
      </w:r>
      <w:r>
        <w:rPr>
          <w:color w:val="000000"/>
          <w:sz w:val="28"/>
          <w:szCs w:val="28"/>
        </w:rPr>
        <w:t>3-30-75</w:t>
      </w:r>
      <w:r w:rsidRPr="0028621A">
        <w:rPr>
          <w:color w:val="000000"/>
          <w:sz w:val="28"/>
          <w:szCs w:val="28"/>
        </w:rPr>
        <w:t>.</w:t>
      </w:r>
    </w:p>
    <w:p w:rsidR="00017A63" w:rsidRPr="003115F8" w:rsidRDefault="00017A63" w:rsidP="007545DE">
      <w:pPr>
        <w:pStyle w:val="a9"/>
        <w:spacing w:before="0" w:beforeAutospacing="0" w:after="0" w:afterAutospacing="0"/>
        <w:ind w:firstLine="708"/>
        <w:jc w:val="both"/>
        <w:rPr>
          <w:rFonts w:ascii="Arial" w:hAnsi="Arial" w:cs="Arial"/>
          <w:sz w:val="18"/>
        </w:rPr>
      </w:pPr>
      <w:r w:rsidRPr="002E659E">
        <w:rPr>
          <w:color w:val="000000"/>
          <w:sz w:val="28"/>
          <w:szCs w:val="28"/>
        </w:rPr>
        <w:t>Адрес электронной почты:</w:t>
      </w:r>
      <w:r>
        <w:rPr>
          <w:color w:val="000000"/>
          <w:sz w:val="28"/>
          <w:szCs w:val="28"/>
        </w:rPr>
        <w:t xml:space="preserve"> </w:t>
      </w:r>
      <w:hyperlink r:id="rId31" w:history="1">
        <w:r w:rsidRPr="003115F8">
          <w:rPr>
            <w:rStyle w:val="af"/>
            <w:sz w:val="28"/>
            <w:szCs w:val="28"/>
            <w:lang w:val="en-US"/>
          </w:rPr>
          <w:t>labinsk</w:t>
        </w:r>
        <w:r w:rsidRPr="003115F8">
          <w:rPr>
            <w:rStyle w:val="af"/>
            <w:sz w:val="28"/>
            <w:szCs w:val="28"/>
          </w:rPr>
          <w:t>-</w:t>
        </w:r>
        <w:r w:rsidRPr="003115F8">
          <w:rPr>
            <w:rStyle w:val="af"/>
            <w:sz w:val="28"/>
            <w:szCs w:val="28"/>
            <w:lang w:val="en-US"/>
          </w:rPr>
          <w:t>city</w:t>
        </w:r>
        <w:r w:rsidRPr="003115F8">
          <w:rPr>
            <w:rStyle w:val="af"/>
            <w:sz w:val="28"/>
            <w:szCs w:val="28"/>
          </w:rPr>
          <w:t>@</w:t>
        </w:r>
        <w:r w:rsidRPr="003115F8">
          <w:rPr>
            <w:rStyle w:val="af"/>
            <w:sz w:val="28"/>
            <w:szCs w:val="28"/>
            <w:lang w:val="en-US"/>
          </w:rPr>
          <w:t>mail</w:t>
        </w:r>
        <w:r w:rsidRPr="003115F8">
          <w:rPr>
            <w:rStyle w:val="af"/>
            <w:sz w:val="28"/>
            <w:szCs w:val="28"/>
          </w:rPr>
          <w:t>.</w:t>
        </w:r>
        <w:r w:rsidRPr="003115F8">
          <w:rPr>
            <w:rStyle w:val="af"/>
            <w:sz w:val="28"/>
            <w:szCs w:val="28"/>
            <w:lang w:val="en-US"/>
          </w:rPr>
          <w:t>kuban</w:t>
        </w:r>
        <w:r w:rsidRPr="003115F8">
          <w:rPr>
            <w:rStyle w:val="af"/>
            <w:sz w:val="28"/>
            <w:szCs w:val="28"/>
          </w:rPr>
          <w:t>.</w:t>
        </w:r>
        <w:proofErr w:type="spellStart"/>
        <w:r w:rsidRPr="003115F8">
          <w:rPr>
            <w:rStyle w:val="af"/>
            <w:sz w:val="28"/>
            <w:szCs w:val="28"/>
            <w:lang w:val="en-US"/>
          </w:rPr>
          <w:t>ru</w:t>
        </w:r>
        <w:proofErr w:type="spellEnd"/>
      </w:hyperlink>
    </w:p>
    <w:p w:rsidR="00017A63" w:rsidRDefault="00017A63" w:rsidP="007545DE">
      <w:pPr>
        <w:ind w:firstLine="708"/>
        <w:jc w:val="both"/>
        <w:rPr>
          <w:color w:val="000000"/>
          <w:sz w:val="28"/>
          <w:szCs w:val="28"/>
        </w:rPr>
      </w:pPr>
      <w:r w:rsidRPr="0028621A">
        <w:rPr>
          <w:color w:val="000000"/>
          <w:sz w:val="28"/>
          <w:szCs w:val="28"/>
        </w:rPr>
        <w:t xml:space="preserve">Адрес официального сайта администрации </w:t>
      </w:r>
      <w:r>
        <w:rPr>
          <w:color w:val="000000"/>
          <w:sz w:val="28"/>
          <w:szCs w:val="28"/>
        </w:rPr>
        <w:t>Лабинского городского поселения Лабинского района</w:t>
      </w:r>
      <w:r w:rsidRPr="0028621A">
        <w:rPr>
          <w:color w:val="000000"/>
          <w:sz w:val="28"/>
          <w:szCs w:val="28"/>
        </w:rPr>
        <w:t xml:space="preserve"> в информационно-телекоммуникационной сети </w:t>
      </w:r>
      <w:r>
        <w:rPr>
          <w:color w:val="000000"/>
          <w:sz w:val="28"/>
          <w:szCs w:val="28"/>
        </w:rPr>
        <w:t>«</w:t>
      </w:r>
      <w:r w:rsidRPr="0028621A">
        <w:rPr>
          <w:color w:val="000000"/>
          <w:sz w:val="28"/>
          <w:szCs w:val="28"/>
        </w:rPr>
        <w:t>Интернет</w:t>
      </w:r>
      <w:r>
        <w:rPr>
          <w:color w:val="000000"/>
          <w:sz w:val="28"/>
          <w:szCs w:val="28"/>
        </w:rPr>
        <w:t>»</w:t>
      </w:r>
      <w:r w:rsidRPr="0028621A">
        <w:rPr>
          <w:color w:val="000000"/>
          <w:sz w:val="28"/>
          <w:szCs w:val="28"/>
        </w:rPr>
        <w:t xml:space="preserve">: </w:t>
      </w:r>
      <w:hyperlink r:id="rId32" w:history="1">
        <w:r w:rsidRPr="002D6026">
          <w:rPr>
            <w:rStyle w:val="af"/>
            <w:sz w:val="28"/>
            <w:szCs w:val="28"/>
          </w:rPr>
          <w:t>www.labnsk.ru</w:t>
        </w:r>
      </w:hyperlink>
      <w:r w:rsidRPr="0028621A">
        <w:rPr>
          <w:color w:val="000000"/>
          <w:sz w:val="28"/>
          <w:szCs w:val="28"/>
        </w:rPr>
        <w:t>.</w:t>
      </w:r>
    </w:p>
    <w:p w:rsidR="00017A63" w:rsidRPr="0028621A" w:rsidRDefault="00017A63" w:rsidP="007545DE">
      <w:pPr>
        <w:tabs>
          <w:tab w:val="left" w:pos="0"/>
        </w:tabs>
        <w:ind w:firstLine="708"/>
        <w:jc w:val="both"/>
        <w:rPr>
          <w:color w:val="000000"/>
          <w:sz w:val="28"/>
          <w:szCs w:val="28"/>
        </w:rPr>
      </w:pPr>
      <w:r w:rsidRPr="0028621A">
        <w:rPr>
          <w:color w:val="000000"/>
          <w:sz w:val="28"/>
          <w:szCs w:val="28"/>
        </w:rPr>
        <w:t>График работы: понедельник – четверг с 0</w:t>
      </w:r>
      <w:r w:rsidR="002969B5">
        <w:rPr>
          <w:color w:val="000000"/>
          <w:sz w:val="28"/>
          <w:szCs w:val="28"/>
        </w:rPr>
        <w:t>8</w:t>
      </w:r>
      <w:r w:rsidRPr="0028621A">
        <w:rPr>
          <w:color w:val="000000"/>
          <w:sz w:val="28"/>
          <w:szCs w:val="28"/>
        </w:rPr>
        <w:t>.00 до 18.</w:t>
      </w:r>
      <w:r>
        <w:rPr>
          <w:color w:val="000000"/>
          <w:sz w:val="28"/>
          <w:szCs w:val="28"/>
        </w:rPr>
        <w:t>12</w:t>
      </w:r>
      <w:r w:rsidRPr="0028621A">
        <w:rPr>
          <w:color w:val="000000"/>
          <w:sz w:val="28"/>
          <w:szCs w:val="28"/>
        </w:rPr>
        <w:t xml:space="preserve">, перерыв </w:t>
      </w:r>
      <w:r>
        <w:rPr>
          <w:color w:val="000000"/>
          <w:sz w:val="28"/>
          <w:szCs w:val="28"/>
        </w:rPr>
        <w:t xml:space="preserve">                           </w:t>
      </w:r>
      <w:r w:rsidRPr="0028621A">
        <w:rPr>
          <w:color w:val="000000"/>
          <w:sz w:val="28"/>
          <w:szCs w:val="28"/>
        </w:rPr>
        <w:t>с 1</w:t>
      </w:r>
      <w:r w:rsidR="002969B5">
        <w:rPr>
          <w:color w:val="000000"/>
          <w:sz w:val="28"/>
          <w:szCs w:val="28"/>
        </w:rPr>
        <w:t>2</w:t>
      </w:r>
      <w:r w:rsidRPr="0028621A">
        <w:rPr>
          <w:color w:val="000000"/>
          <w:sz w:val="28"/>
          <w:szCs w:val="28"/>
        </w:rPr>
        <w:t xml:space="preserve">.00  до </w:t>
      </w:r>
      <w:r>
        <w:rPr>
          <w:color w:val="000000"/>
          <w:sz w:val="28"/>
          <w:szCs w:val="28"/>
        </w:rPr>
        <w:t>1</w:t>
      </w:r>
      <w:r w:rsidR="002969B5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.00</w:t>
      </w:r>
      <w:r w:rsidRPr="0028621A">
        <w:rPr>
          <w:color w:val="000000"/>
          <w:sz w:val="28"/>
          <w:szCs w:val="28"/>
        </w:rPr>
        <w:t>, пятница с 0</w:t>
      </w:r>
      <w:r w:rsidR="002969B5">
        <w:rPr>
          <w:color w:val="000000"/>
          <w:sz w:val="28"/>
          <w:szCs w:val="28"/>
        </w:rPr>
        <w:t>8</w:t>
      </w:r>
      <w:r w:rsidRPr="0028621A">
        <w:rPr>
          <w:color w:val="000000"/>
          <w:sz w:val="28"/>
          <w:szCs w:val="28"/>
        </w:rPr>
        <w:t>.00 до 1</w:t>
      </w:r>
      <w:r w:rsidR="002969B5">
        <w:rPr>
          <w:color w:val="000000"/>
          <w:sz w:val="28"/>
          <w:szCs w:val="28"/>
        </w:rPr>
        <w:t>6</w:t>
      </w:r>
      <w:r w:rsidRPr="0028621A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12</w:t>
      </w:r>
      <w:r w:rsidRPr="0028621A">
        <w:rPr>
          <w:color w:val="000000"/>
          <w:sz w:val="28"/>
          <w:szCs w:val="28"/>
        </w:rPr>
        <w:t>, перерыв с 1</w:t>
      </w:r>
      <w:r w:rsidR="002969B5">
        <w:rPr>
          <w:color w:val="000000"/>
          <w:sz w:val="28"/>
          <w:szCs w:val="28"/>
        </w:rPr>
        <w:t>2</w:t>
      </w:r>
      <w:r w:rsidRPr="0028621A">
        <w:rPr>
          <w:color w:val="000000"/>
          <w:sz w:val="28"/>
          <w:szCs w:val="28"/>
        </w:rPr>
        <w:t xml:space="preserve">.00  до </w:t>
      </w:r>
      <w:r>
        <w:rPr>
          <w:color w:val="000000"/>
          <w:sz w:val="28"/>
          <w:szCs w:val="28"/>
        </w:rPr>
        <w:t>1</w:t>
      </w:r>
      <w:r w:rsidR="002969B5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.00</w:t>
      </w:r>
      <w:r w:rsidRPr="0028621A">
        <w:rPr>
          <w:color w:val="000000"/>
          <w:sz w:val="28"/>
          <w:szCs w:val="28"/>
        </w:rPr>
        <w:t>, выходные дни: суббота – воскресенье.</w:t>
      </w:r>
    </w:p>
    <w:p w:rsidR="00017A63" w:rsidRDefault="00017A63" w:rsidP="007545DE">
      <w:pPr>
        <w:ind w:firstLine="708"/>
        <w:jc w:val="both"/>
        <w:rPr>
          <w:color w:val="000000"/>
          <w:sz w:val="28"/>
          <w:szCs w:val="28"/>
        </w:rPr>
      </w:pPr>
      <w:r w:rsidRPr="0028621A">
        <w:rPr>
          <w:color w:val="000000"/>
          <w:sz w:val="28"/>
          <w:szCs w:val="28"/>
        </w:rPr>
        <w:t xml:space="preserve">2. Отраслевым органом администрации </w:t>
      </w:r>
      <w:r>
        <w:rPr>
          <w:color w:val="000000"/>
          <w:sz w:val="28"/>
          <w:szCs w:val="28"/>
        </w:rPr>
        <w:t>Лабинского городского поселения Лабинского района</w:t>
      </w:r>
      <w:r w:rsidRPr="0028621A">
        <w:rPr>
          <w:color w:val="000000"/>
          <w:sz w:val="28"/>
          <w:szCs w:val="28"/>
        </w:rPr>
        <w:t xml:space="preserve"> предоставляющим муниципальную услугу, является </w:t>
      </w:r>
      <w:r>
        <w:rPr>
          <w:color w:val="000000"/>
          <w:sz w:val="28"/>
          <w:szCs w:val="28"/>
        </w:rPr>
        <w:t>отдел</w:t>
      </w:r>
      <w:r w:rsidRPr="0028621A">
        <w:rPr>
          <w:color w:val="000000"/>
          <w:sz w:val="28"/>
          <w:szCs w:val="28"/>
        </w:rPr>
        <w:t xml:space="preserve"> имущественных отношений администрации </w:t>
      </w:r>
      <w:r>
        <w:rPr>
          <w:color w:val="000000"/>
          <w:sz w:val="28"/>
          <w:szCs w:val="28"/>
        </w:rPr>
        <w:t>Лабинского городского поселения Лабинского района.</w:t>
      </w:r>
    </w:p>
    <w:p w:rsidR="00017A63" w:rsidRPr="0028621A" w:rsidRDefault="00017A63" w:rsidP="007545DE">
      <w:pPr>
        <w:ind w:firstLine="708"/>
        <w:jc w:val="both"/>
        <w:rPr>
          <w:color w:val="000000"/>
          <w:sz w:val="28"/>
          <w:szCs w:val="28"/>
        </w:rPr>
      </w:pPr>
      <w:r w:rsidRPr="0028621A">
        <w:rPr>
          <w:color w:val="000000"/>
          <w:sz w:val="28"/>
          <w:szCs w:val="28"/>
        </w:rPr>
        <w:t xml:space="preserve">Адрес местонахождения: 352500, Российская Федерация, Краснодарский край, город Лабинск, улица </w:t>
      </w:r>
      <w:r>
        <w:rPr>
          <w:color w:val="000000"/>
          <w:sz w:val="28"/>
          <w:szCs w:val="28"/>
        </w:rPr>
        <w:t xml:space="preserve">Красная, 48, кабинет </w:t>
      </w:r>
      <w:r w:rsidR="004F79AA">
        <w:rPr>
          <w:color w:val="000000"/>
          <w:sz w:val="28"/>
          <w:szCs w:val="28"/>
        </w:rPr>
        <w:t>11, 12</w:t>
      </w:r>
      <w:r>
        <w:rPr>
          <w:color w:val="000000"/>
          <w:sz w:val="28"/>
          <w:szCs w:val="28"/>
        </w:rPr>
        <w:t>.</w:t>
      </w:r>
    </w:p>
    <w:p w:rsidR="00017A63" w:rsidRPr="0028621A" w:rsidRDefault="00017A63" w:rsidP="007545DE">
      <w:pPr>
        <w:ind w:firstLine="708"/>
        <w:jc w:val="both"/>
        <w:rPr>
          <w:color w:val="000000"/>
          <w:sz w:val="28"/>
          <w:szCs w:val="28"/>
        </w:rPr>
      </w:pPr>
      <w:r w:rsidRPr="0028621A">
        <w:rPr>
          <w:color w:val="000000"/>
          <w:sz w:val="28"/>
          <w:szCs w:val="28"/>
        </w:rPr>
        <w:t xml:space="preserve">Контактный телефон: 8 (861-69) </w:t>
      </w:r>
      <w:r>
        <w:rPr>
          <w:color w:val="000000"/>
          <w:sz w:val="28"/>
          <w:szCs w:val="28"/>
        </w:rPr>
        <w:t>3-55-34</w:t>
      </w:r>
      <w:r w:rsidRPr="0028621A">
        <w:rPr>
          <w:color w:val="000000"/>
          <w:sz w:val="28"/>
          <w:szCs w:val="28"/>
        </w:rPr>
        <w:t>.</w:t>
      </w:r>
    </w:p>
    <w:p w:rsidR="00017A63" w:rsidRDefault="00017A63" w:rsidP="007545DE">
      <w:pPr>
        <w:ind w:firstLine="708"/>
        <w:jc w:val="both"/>
        <w:rPr>
          <w:color w:val="000000"/>
          <w:sz w:val="28"/>
          <w:szCs w:val="28"/>
        </w:rPr>
      </w:pPr>
      <w:r w:rsidRPr="0028621A">
        <w:rPr>
          <w:color w:val="000000"/>
          <w:sz w:val="28"/>
          <w:szCs w:val="28"/>
        </w:rPr>
        <w:t>Адрес электронной почты</w:t>
      </w:r>
      <w:r w:rsidRPr="00FF6C33">
        <w:rPr>
          <w:color w:val="000000"/>
          <w:sz w:val="28"/>
          <w:szCs w:val="28"/>
        </w:rPr>
        <w:t xml:space="preserve">: </w:t>
      </w:r>
      <w:hyperlink r:id="rId33" w:history="1">
        <w:r w:rsidRPr="002D6026">
          <w:rPr>
            <w:rStyle w:val="af"/>
            <w:sz w:val="28"/>
            <w:szCs w:val="28"/>
            <w:lang w:val="en-US"/>
          </w:rPr>
          <w:t>omu</w:t>
        </w:r>
        <w:r w:rsidRPr="002D6026">
          <w:rPr>
            <w:rStyle w:val="af"/>
            <w:sz w:val="28"/>
            <w:szCs w:val="28"/>
          </w:rPr>
          <w:t>@</w:t>
        </w:r>
        <w:r w:rsidRPr="002D6026">
          <w:rPr>
            <w:rStyle w:val="af"/>
            <w:sz w:val="28"/>
            <w:szCs w:val="28"/>
            <w:lang w:val="en-US"/>
          </w:rPr>
          <w:t>labnsk</w:t>
        </w:r>
        <w:r w:rsidRPr="002D6026">
          <w:rPr>
            <w:rStyle w:val="af"/>
            <w:sz w:val="28"/>
            <w:szCs w:val="28"/>
          </w:rPr>
          <w:t>.</w:t>
        </w:r>
        <w:proofErr w:type="spellStart"/>
        <w:r w:rsidRPr="002D6026">
          <w:rPr>
            <w:rStyle w:val="af"/>
            <w:sz w:val="28"/>
            <w:szCs w:val="28"/>
            <w:lang w:val="en-US"/>
          </w:rPr>
          <w:t>ru</w:t>
        </w:r>
        <w:proofErr w:type="spellEnd"/>
      </w:hyperlink>
    </w:p>
    <w:p w:rsidR="00537C8F" w:rsidRPr="0028621A" w:rsidRDefault="00017A63" w:rsidP="00537C8F">
      <w:pPr>
        <w:tabs>
          <w:tab w:val="left" w:pos="0"/>
        </w:tabs>
        <w:ind w:firstLine="708"/>
        <w:jc w:val="both"/>
        <w:rPr>
          <w:color w:val="000000"/>
          <w:sz w:val="28"/>
          <w:szCs w:val="28"/>
        </w:rPr>
      </w:pPr>
      <w:r w:rsidRPr="0053205D">
        <w:rPr>
          <w:sz w:val="28"/>
          <w:szCs w:val="28"/>
        </w:rPr>
        <w:t xml:space="preserve">Режим работы: </w:t>
      </w:r>
      <w:r w:rsidR="00537C8F" w:rsidRPr="0028621A">
        <w:rPr>
          <w:color w:val="000000"/>
          <w:sz w:val="28"/>
          <w:szCs w:val="28"/>
        </w:rPr>
        <w:t>понедельник – четверг с 0</w:t>
      </w:r>
      <w:r w:rsidR="00537C8F">
        <w:rPr>
          <w:color w:val="000000"/>
          <w:sz w:val="28"/>
          <w:szCs w:val="28"/>
        </w:rPr>
        <w:t>8</w:t>
      </w:r>
      <w:r w:rsidR="00537C8F" w:rsidRPr="0028621A">
        <w:rPr>
          <w:color w:val="000000"/>
          <w:sz w:val="28"/>
          <w:szCs w:val="28"/>
        </w:rPr>
        <w:t>.00 до 18.</w:t>
      </w:r>
      <w:r w:rsidR="00537C8F">
        <w:rPr>
          <w:color w:val="000000"/>
          <w:sz w:val="28"/>
          <w:szCs w:val="28"/>
        </w:rPr>
        <w:t>12</w:t>
      </w:r>
      <w:r w:rsidR="00537C8F" w:rsidRPr="0028621A">
        <w:rPr>
          <w:color w:val="000000"/>
          <w:sz w:val="28"/>
          <w:szCs w:val="28"/>
        </w:rPr>
        <w:t xml:space="preserve">, перерыв </w:t>
      </w:r>
      <w:r w:rsidR="00537C8F">
        <w:rPr>
          <w:color w:val="000000"/>
          <w:sz w:val="28"/>
          <w:szCs w:val="28"/>
        </w:rPr>
        <w:t xml:space="preserve">                           </w:t>
      </w:r>
      <w:r w:rsidR="00537C8F" w:rsidRPr="0028621A">
        <w:rPr>
          <w:color w:val="000000"/>
          <w:sz w:val="28"/>
          <w:szCs w:val="28"/>
        </w:rPr>
        <w:t>с 1</w:t>
      </w:r>
      <w:r w:rsidR="00537C8F">
        <w:rPr>
          <w:color w:val="000000"/>
          <w:sz w:val="28"/>
          <w:szCs w:val="28"/>
        </w:rPr>
        <w:t>2</w:t>
      </w:r>
      <w:r w:rsidR="00537C8F" w:rsidRPr="0028621A">
        <w:rPr>
          <w:color w:val="000000"/>
          <w:sz w:val="28"/>
          <w:szCs w:val="28"/>
        </w:rPr>
        <w:t xml:space="preserve">.00  до </w:t>
      </w:r>
      <w:r w:rsidR="00537C8F">
        <w:rPr>
          <w:color w:val="000000"/>
          <w:sz w:val="28"/>
          <w:szCs w:val="28"/>
        </w:rPr>
        <w:t>13.00</w:t>
      </w:r>
      <w:r w:rsidR="00537C8F" w:rsidRPr="0028621A">
        <w:rPr>
          <w:color w:val="000000"/>
          <w:sz w:val="28"/>
          <w:szCs w:val="28"/>
        </w:rPr>
        <w:t>, пятница с 0</w:t>
      </w:r>
      <w:r w:rsidR="00537C8F">
        <w:rPr>
          <w:color w:val="000000"/>
          <w:sz w:val="28"/>
          <w:szCs w:val="28"/>
        </w:rPr>
        <w:t>8</w:t>
      </w:r>
      <w:r w:rsidR="00537C8F" w:rsidRPr="0028621A">
        <w:rPr>
          <w:color w:val="000000"/>
          <w:sz w:val="28"/>
          <w:szCs w:val="28"/>
        </w:rPr>
        <w:t>.00 до 1</w:t>
      </w:r>
      <w:r w:rsidR="00537C8F">
        <w:rPr>
          <w:color w:val="000000"/>
          <w:sz w:val="28"/>
          <w:szCs w:val="28"/>
        </w:rPr>
        <w:t>6</w:t>
      </w:r>
      <w:r w:rsidR="00537C8F" w:rsidRPr="0028621A">
        <w:rPr>
          <w:color w:val="000000"/>
          <w:sz w:val="28"/>
          <w:szCs w:val="28"/>
        </w:rPr>
        <w:t>.</w:t>
      </w:r>
      <w:r w:rsidR="00537C8F">
        <w:rPr>
          <w:color w:val="000000"/>
          <w:sz w:val="28"/>
          <w:szCs w:val="28"/>
        </w:rPr>
        <w:t>12</w:t>
      </w:r>
      <w:r w:rsidR="00537C8F" w:rsidRPr="0028621A">
        <w:rPr>
          <w:color w:val="000000"/>
          <w:sz w:val="28"/>
          <w:szCs w:val="28"/>
        </w:rPr>
        <w:t>, перерыв с 1</w:t>
      </w:r>
      <w:r w:rsidR="00537C8F">
        <w:rPr>
          <w:color w:val="000000"/>
          <w:sz w:val="28"/>
          <w:szCs w:val="28"/>
        </w:rPr>
        <w:t>2</w:t>
      </w:r>
      <w:r w:rsidR="00537C8F" w:rsidRPr="0028621A">
        <w:rPr>
          <w:color w:val="000000"/>
          <w:sz w:val="28"/>
          <w:szCs w:val="28"/>
        </w:rPr>
        <w:t xml:space="preserve">.00  до </w:t>
      </w:r>
      <w:r w:rsidR="00537C8F">
        <w:rPr>
          <w:color w:val="000000"/>
          <w:sz w:val="28"/>
          <w:szCs w:val="28"/>
        </w:rPr>
        <w:t>13.00</w:t>
      </w:r>
      <w:r w:rsidR="00537C8F" w:rsidRPr="0028621A">
        <w:rPr>
          <w:color w:val="000000"/>
          <w:sz w:val="28"/>
          <w:szCs w:val="28"/>
        </w:rPr>
        <w:t>, выходные дни: суббота – воскресенье.</w:t>
      </w:r>
    </w:p>
    <w:p w:rsidR="00017A63" w:rsidRPr="000415A9" w:rsidRDefault="00017A63" w:rsidP="007545DE">
      <w:pPr>
        <w:tabs>
          <w:tab w:val="left" w:pos="0"/>
        </w:tabs>
        <w:ind w:firstLine="708"/>
        <w:jc w:val="both"/>
        <w:rPr>
          <w:sz w:val="28"/>
          <w:szCs w:val="28"/>
        </w:rPr>
      </w:pPr>
      <w:r w:rsidRPr="000415A9">
        <w:rPr>
          <w:sz w:val="28"/>
          <w:szCs w:val="28"/>
        </w:rPr>
        <w:t>3. Органы, организации, участвующие в предоставлении муниципальной услуги.</w:t>
      </w:r>
    </w:p>
    <w:p w:rsidR="00017A63" w:rsidRPr="000415A9" w:rsidRDefault="00017A63" w:rsidP="007545DE">
      <w:pPr>
        <w:tabs>
          <w:tab w:val="left" w:pos="0"/>
        </w:tabs>
        <w:ind w:firstLine="708"/>
        <w:jc w:val="both"/>
        <w:rPr>
          <w:sz w:val="28"/>
          <w:szCs w:val="28"/>
        </w:rPr>
      </w:pPr>
      <w:r w:rsidRPr="000415A9">
        <w:rPr>
          <w:sz w:val="28"/>
          <w:szCs w:val="28"/>
        </w:rPr>
        <w:t>3.</w:t>
      </w:r>
      <w:r w:rsidR="00537C8F" w:rsidRPr="000415A9">
        <w:rPr>
          <w:sz w:val="28"/>
          <w:szCs w:val="28"/>
        </w:rPr>
        <w:t>1</w:t>
      </w:r>
      <w:r w:rsidRPr="000415A9">
        <w:rPr>
          <w:sz w:val="28"/>
          <w:szCs w:val="28"/>
        </w:rPr>
        <w:t>.</w:t>
      </w:r>
      <w:r w:rsidR="007545DE" w:rsidRPr="000415A9">
        <w:rPr>
          <w:sz w:val="28"/>
          <w:szCs w:val="28"/>
        </w:rPr>
        <w:t xml:space="preserve"> </w:t>
      </w:r>
      <w:r w:rsidR="00085BBA" w:rsidRPr="000415A9">
        <w:rPr>
          <w:sz w:val="28"/>
          <w:szCs w:val="28"/>
        </w:rPr>
        <w:t>Филиал г</w:t>
      </w:r>
      <w:r w:rsidR="00213F33" w:rsidRPr="000415A9">
        <w:rPr>
          <w:sz w:val="28"/>
          <w:szCs w:val="28"/>
        </w:rPr>
        <w:t>осударственно</w:t>
      </w:r>
      <w:r w:rsidR="00085BBA" w:rsidRPr="000415A9">
        <w:rPr>
          <w:sz w:val="28"/>
          <w:szCs w:val="28"/>
        </w:rPr>
        <w:t>го</w:t>
      </w:r>
      <w:r w:rsidR="00213F33" w:rsidRPr="000415A9">
        <w:rPr>
          <w:sz w:val="28"/>
          <w:szCs w:val="28"/>
        </w:rPr>
        <w:t xml:space="preserve"> автономно</w:t>
      </w:r>
      <w:r w:rsidR="00085BBA" w:rsidRPr="000415A9">
        <w:rPr>
          <w:sz w:val="28"/>
          <w:szCs w:val="28"/>
        </w:rPr>
        <w:t>го</w:t>
      </w:r>
      <w:r w:rsidR="00213F33" w:rsidRPr="000415A9">
        <w:rPr>
          <w:sz w:val="28"/>
          <w:szCs w:val="28"/>
        </w:rPr>
        <w:t xml:space="preserve"> </w:t>
      </w:r>
      <w:r w:rsidRPr="000415A9">
        <w:rPr>
          <w:sz w:val="28"/>
          <w:szCs w:val="28"/>
        </w:rPr>
        <w:t>учреждени</w:t>
      </w:r>
      <w:r w:rsidR="00085BBA" w:rsidRPr="000415A9">
        <w:rPr>
          <w:sz w:val="28"/>
          <w:szCs w:val="28"/>
        </w:rPr>
        <w:t>я</w:t>
      </w:r>
      <w:r w:rsidRPr="000415A9">
        <w:rPr>
          <w:sz w:val="28"/>
          <w:szCs w:val="28"/>
        </w:rPr>
        <w:t xml:space="preserve"> </w:t>
      </w:r>
      <w:r w:rsidR="00213F33" w:rsidRPr="000415A9">
        <w:rPr>
          <w:sz w:val="28"/>
          <w:szCs w:val="28"/>
        </w:rPr>
        <w:t xml:space="preserve">Краснодарского края </w:t>
      </w:r>
      <w:r w:rsidRPr="000415A9">
        <w:rPr>
          <w:sz w:val="28"/>
          <w:szCs w:val="28"/>
        </w:rPr>
        <w:t xml:space="preserve"> «</w:t>
      </w:r>
      <w:r w:rsidR="00085BBA" w:rsidRPr="000415A9">
        <w:rPr>
          <w:sz w:val="28"/>
          <w:szCs w:val="28"/>
        </w:rPr>
        <w:t>М</w:t>
      </w:r>
      <w:r w:rsidRPr="000415A9">
        <w:rPr>
          <w:sz w:val="28"/>
          <w:szCs w:val="28"/>
        </w:rPr>
        <w:t>ногофункциональный центр предоставлени</w:t>
      </w:r>
      <w:r w:rsidR="00085BBA" w:rsidRPr="000415A9">
        <w:rPr>
          <w:sz w:val="28"/>
          <w:szCs w:val="28"/>
        </w:rPr>
        <w:t>я</w:t>
      </w:r>
      <w:r w:rsidRPr="000415A9">
        <w:rPr>
          <w:sz w:val="28"/>
          <w:szCs w:val="28"/>
        </w:rPr>
        <w:t xml:space="preserve"> государственных и муниципальных услуг</w:t>
      </w:r>
      <w:r w:rsidR="00085BBA" w:rsidRPr="000415A9">
        <w:rPr>
          <w:sz w:val="28"/>
          <w:szCs w:val="28"/>
        </w:rPr>
        <w:t xml:space="preserve"> Краснодарского края</w:t>
      </w:r>
      <w:r w:rsidRPr="000415A9">
        <w:rPr>
          <w:sz w:val="28"/>
          <w:szCs w:val="28"/>
        </w:rPr>
        <w:t>»</w:t>
      </w:r>
      <w:r w:rsidR="00085BBA" w:rsidRPr="000415A9">
        <w:rPr>
          <w:sz w:val="28"/>
          <w:szCs w:val="28"/>
        </w:rPr>
        <w:t xml:space="preserve"> в Лабинском районе</w:t>
      </w:r>
      <w:r w:rsidRPr="000415A9">
        <w:rPr>
          <w:sz w:val="28"/>
          <w:szCs w:val="28"/>
        </w:rPr>
        <w:t>.</w:t>
      </w:r>
    </w:p>
    <w:p w:rsidR="00017A63" w:rsidRPr="000415A9" w:rsidRDefault="00017A63" w:rsidP="007545DE">
      <w:pPr>
        <w:tabs>
          <w:tab w:val="left" w:pos="0"/>
        </w:tabs>
        <w:ind w:firstLine="708"/>
        <w:jc w:val="both"/>
        <w:rPr>
          <w:sz w:val="28"/>
          <w:szCs w:val="28"/>
        </w:rPr>
      </w:pPr>
      <w:r w:rsidRPr="000415A9">
        <w:rPr>
          <w:sz w:val="28"/>
          <w:szCs w:val="28"/>
        </w:rPr>
        <w:t>Адрес местонахождения: 352500, Российская Федерация, Краснодарский край, город Лабинск, улица Победы, 177.</w:t>
      </w:r>
    </w:p>
    <w:p w:rsidR="00017A63" w:rsidRPr="0028621A" w:rsidRDefault="00017A63" w:rsidP="007545DE">
      <w:pPr>
        <w:tabs>
          <w:tab w:val="left" w:pos="0"/>
        </w:tabs>
        <w:ind w:firstLine="708"/>
        <w:jc w:val="both"/>
        <w:rPr>
          <w:color w:val="000000"/>
          <w:sz w:val="28"/>
          <w:szCs w:val="28"/>
        </w:rPr>
      </w:pPr>
      <w:r w:rsidRPr="0028621A">
        <w:rPr>
          <w:color w:val="000000"/>
          <w:sz w:val="28"/>
          <w:szCs w:val="28"/>
        </w:rPr>
        <w:t>Контакт</w:t>
      </w:r>
      <w:r>
        <w:rPr>
          <w:color w:val="000000"/>
          <w:sz w:val="28"/>
          <w:szCs w:val="28"/>
        </w:rPr>
        <w:t>ный телефон: 8 (861-69) 3-56-10.</w:t>
      </w:r>
    </w:p>
    <w:p w:rsidR="00017A63" w:rsidRPr="00213F33" w:rsidRDefault="00017A63" w:rsidP="007545DE">
      <w:pPr>
        <w:tabs>
          <w:tab w:val="left" w:pos="0"/>
        </w:tabs>
        <w:ind w:firstLine="708"/>
        <w:jc w:val="both"/>
        <w:rPr>
          <w:color w:val="000000"/>
          <w:sz w:val="28"/>
          <w:szCs w:val="28"/>
        </w:rPr>
      </w:pPr>
      <w:r w:rsidRPr="0028621A">
        <w:rPr>
          <w:color w:val="000000"/>
          <w:sz w:val="28"/>
          <w:szCs w:val="28"/>
        </w:rPr>
        <w:t xml:space="preserve">Адрес официального </w:t>
      </w:r>
      <w:r w:rsidRPr="00213F33">
        <w:rPr>
          <w:color w:val="000000"/>
          <w:sz w:val="28"/>
          <w:szCs w:val="28"/>
        </w:rPr>
        <w:t xml:space="preserve">сайта «МФЦ»:  </w:t>
      </w:r>
      <w:hyperlink r:id="rId34" w:history="1">
        <w:r w:rsidRPr="00213F33">
          <w:rPr>
            <w:rStyle w:val="af"/>
            <w:sz w:val="28"/>
            <w:szCs w:val="28"/>
          </w:rPr>
          <w:t>http://www.labinsk.e-mfc.ru/</w:t>
        </w:r>
      </w:hyperlink>
    </w:p>
    <w:p w:rsidR="00017A63" w:rsidRPr="00213F33" w:rsidRDefault="00017A63" w:rsidP="007545DE">
      <w:pPr>
        <w:tabs>
          <w:tab w:val="left" w:pos="0"/>
        </w:tabs>
        <w:ind w:firstLine="708"/>
        <w:jc w:val="both"/>
        <w:rPr>
          <w:color w:val="000000"/>
          <w:sz w:val="28"/>
          <w:szCs w:val="28"/>
        </w:rPr>
      </w:pPr>
      <w:r w:rsidRPr="00213F33">
        <w:rPr>
          <w:color w:val="000000"/>
          <w:sz w:val="28"/>
          <w:szCs w:val="28"/>
        </w:rPr>
        <w:t>Адрес электронной почты «МФЦ»:</w:t>
      </w:r>
      <w:r w:rsidR="00085BBA" w:rsidRPr="00085BBA">
        <w:t xml:space="preserve"> </w:t>
      </w:r>
      <w:r w:rsidR="00085BBA" w:rsidRPr="00085BBA">
        <w:rPr>
          <w:rStyle w:val="af"/>
          <w:sz w:val="28"/>
          <w:szCs w:val="28"/>
        </w:rPr>
        <w:t>mfc.labinsk@yandex.ru</w:t>
      </w:r>
      <w:r w:rsidRPr="00085BBA">
        <w:rPr>
          <w:rStyle w:val="af"/>
        </w:rPr>
        <w:t>.</w:t>
      </w:r>
    </w:p>
    <w:p w:rsidR="00017A63" w:rsidRDefault="00017A63" w:rsidP="007545DE">
      <w:pPr>
        <w:tabs>
          <w:tab w:val="left" w:pos="0"/>
        </w:tabs>
        <w:ind w:firstLine="708"/>
        <w:jc w:val="both"/>
        <w:rPr>
          <w:color w:val="000000"/>
          <w:sz w:val="28"/>
          <w:szCs w:val="28"/>
        </w:rPr>
      </w:pPr>
      <w:r w:rsidRPr="00213F33">
        <w:rPr>
          <w:color w:val="000000"/>
          <w:sz w:val="28"/>
          <w:szCs w:val="28"/>
        </w:rPr>
        <w:t>График работы «МФЦ»:</w:t>
      </w:r>
      <w:r w:rsidRPr="0028621A">
        <w:rPr>
          <w:color w:val="000000"/>
          <w:sz w:val="28"/>
          <w:szCs w:val="28"/>
        </w:rPr>
        <w:t xml:space="preserve"> понедельник - </w:t>
      </w:r>
      <w:r w:rsidR="00BC3B76">
        <w:rPr>
          <w:color w:val="000000"/>
          <w:sz w:val="28"/>
          <w:szCs w:val="28"/>
        </w:rPr>
        <w:t>вторник</w:t>
      </w:r>
      <w:r w:rsidRPr="0028621A">
        <w:rPr>
          <w:color w:val="000000"/>
          <w:sz w:val="28"/>
          <w:szCs w:val="28"/>
        </w:rPr>
        <w:t xml:space="preserve"> с 08.00 до </w:t>
      </w:r>
      <w:r>
        <w:rPr>
          <w:color w:val="000000"/>
          <w:sz w:val="28"/>
          <w:szCs w:val="28"/>
        </w:rPr>
        <w:t xml:space="preserve">                              </w:t>
      </w:r>
      <w:r w:rsidRPr="0028621A">
        <w:rPr>
          <w:color w:val="000000"/>
          <w:sz w:val="28"/>
          <w:szCs w:val="28"/>
        </w:rPr>
        <w:t>1</w:t>
      </w:r>
      <w:r w:rsidR="00BC3B76">
        <w:rPr>
          <w:color w:val="000000"/>
          <w:sz w:val="28"/>
          <w:szCs w:val="28"/>
        </w:rPr>
        <w:t xml:space="preserve">8.00, среда с 08.00 до 20.00 четверг-пятница  с 08.00 до 18.00 </w:t>
      </w:r>
      <w:r w:rsidRPr="0028621A">
        <w:rPr>
          <w:color w:val="000000"/>
          <w:sz w:val="28"/>
          <w:szCs w:val="28"/>
        </w:rPr>
        <w:t>(время предоставления отдыха и питания работников устанавливается правилами внутреннего распорядка с соблюдением графика (режима) работы с заявителями), суббота с 08.00 до 1</w:t>
      </w:r>
      <w:r w:rsidR="00BC3B76">
        <w:rPr>
          <w:color w:val="000000"/>
          <w:sz w:val="28"/>
          <w:szCs w:val="28"/>
        </w:rPr>
        <w:t>4</w:t>
      </w:r>
      <w:r w:rsidRPr="0028621A">
        <w:rPr>
          <w:color w:val="000000"/>
          <w:sz w:val="28"/>
          <w:szCs w:val="28"/>
        </w:rPr>
        <w:t>.00 (без перерыва), воскресенье - выходной.</w:t>
      </w:r>
    </w:p>
    <w:p w:rsidR="00017A63" w:rsidRDefault="00017A63" w:rsidP="007545DE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28621A">
        <w:rPr>
          <w:color w:val="000000"/>
          <w:sz w:val="28"/>
          <w:szCs w:val="28"/>
        </w:rPr>
        <w:t>3.3. Лабинский отдел Управления Федеральной службы государственной регистрации, кадастра и картографии по Краснодарскому краю</w:t>
      </w:r>
      <w:r>
        <w:rPr>
          <w:color w:val="000000"/>
          <w:sz w:val="28"/>
          <w:szCs w:val="28"/>
        </w:rPr>
        <w:t>.</w:t>
      </w:r>
    </w:p>
    <w:p w:rsidR="00017A63" w:rsidRPr="0028621A" w:rsidRDefault="00017A63" w:rsidP="007545DE">
      <w:pPr>
        <w:tabs>
          <w:tab w:val="left" w:pos="0"/>
        </w:tabs>
        <w:ind w:firstLine="708"/>
        <w:jc w:val="both"/>
        <w:rPr>
          <w:color w:val="000000"/>
          <w:sz w:val="28"/>
          <w:szCs w:val="28"/>
        </w:rPr>
      </w:pPr>
      <w:r w:rsidRPr="0028621A">
        <w:rPr>
          <w:color w:val="000000"/>
          <w:sz w:val="28"/>
          <w:szCs w:val="28"/>
        </w:rPr>
        <w:t xml:space="preserve">Адрес местонахождения: 352500, Российская Федерация, Краснодарский край, город Лабинск, улица </w:t>
      </w:r>
      <w:r>
        <w:rPr>
          <w:color w:val="000000"/>
          <w:sz w:val="28"/>
          <w:szCs w:val="28"/>
        </w:rPr>
        <w:t>Константинова,</w:t>
      </w:r>
      <w:r w:rsidRPr="0098426A">
        <w:rPr>
          <w:color w:val="000000"/>
          <w:sz w:val="28"/>
          <w:szCs w:val="28"/>
        </w:rPr>
        <w:t xml:space="preserve"> 59/1</w:t>
      </w:r>
      <w:r w:rsidRPr="0028621A">
        <w:rPr>
          <w:color w:val="000000"/>
          <w:sz w:val="28"/>
          <w:szCs w:val="28"/>
        </w:rPr>
        <w:t>.</w:t>
      </w:r>
    </w:p>
    <w:p w:rsidR="00017A63" w:rsidRPr="0028621A" w:rsidRDefault="00017A63" w:rsidP="007545DE">
      <w:pPr>
        <w:tabs>
          <w:tab w:val="left" w:pos="0"/>
        </w:tabs>
        <w:ind w:firstLine="708"/>
        <w:jc w:val="both"/>
        <w:rPr>
          <w:color w:val="000000"/>
          <w:sz w:val="28"/>
          <w:szCs w:val="28"/>
        </w:rPr>
      </w:pPr>
      <w:r w:rsidRPr="0028621A">
        <w:rPr>
          <w:color w:val="000000"/>
          <w:sz w:val="28"/>
          <w:szCs w:val="28"/>
        </w:rPr>
        <w:t>Контактный телефон: 8 (861-69) 3-41-50.</w:t>
      </w:r>
    </w:p>
    <w:p w:rsidR="00017A63" w:rsidRDefault="00017A63" w:rsidP="007545DE">
      <w:pPr>
        <w:tabs>
          <w:tab w:val="left" w:pos="0"/>
        </w:tabs>
        <w:ind w:firstLine="708"/>
        <w:jc w:val="both"/>
        <w:rPr>
          <w:color w:val="000000"/>
          <w:sz w:val="28"/>
          <w:szCs w:val="28"/>
        </w:rPr>
      </w:pPr>
      <w:r w:rsidRPr="0028621A">
        <w:rPr>
          <w:color w:val="000000"/>
          <w:sz w:val="28"/>
          <w:szCs w:val="28"/>
        </w:rPr>
        <w:t>Адрес официального сайта</w:t>
      </w:r>
      <w:r>
        <w:rPr>
          <w:color w:val="000000"/>
          <w:sz w:val="28"/>
          <w:szCs w:val="28"/>
        </w:rPr>
        <w:t xml:space="preserve">: </w:t>
      </w:r>
      <w:hyperlink r:id="rId35" w:history="1">
        <w:r w:rsidRPr="002D6026">
          <w:rPr>
            <w:rStyle w:val="af"/>
            <w:sz w:val="28"/>
            <w:szCs w:val="28"/>
          </w:rPr>
          <w:t>http://www.frskuban.ru/</w:t>
        </w:r>
      </w:hyperlink>
    </w:p>
    <w:p w:rsidR="00017A63" w:rsidRPr="0028621A" w:rsidRDefault="00017A63" w:rsidP="007545DE">
      <w:pPr>
        <w:tabs>
          <w:tab w:val="left" w:pos="0"/>
        </w:tabs>
        <w:ind w:firstLine="708"/>
        <w:jc w:val="both"/>
        <w:rPr>
          <w:color w:val="000000"/>
          <w:sz w:val="28"/>
          <w:szCs w:val="28"/>
        </w:rPr>
      </w:pPr>
      <w:r w:rsidRPr="0028621A">
        <w:rPr>
          <w:color w:val="000000"/>
          <w:sz w:val="28"/>
          <w:szCs w:val="28"/>
        </w:rPr>
        <w:t xml:space="preserve">Адрес электронной почты: </w:t>
      </w:r>
      <w:hyperlink r:id="rId36" w:history="1">
        <w:r w:rsidRPr="002D6026">
          <w:rPr>
            <w:rStyle w:val="af"/>
            <w:sz w:val="28"/>
            <w:szCs w:val="28"/>
          </w:rPr>
          <w:t>OO_11@frskuban.</w:t>
        </w:r>
        <w:proofErr w:type="spellStart"/>
        <w:r w:rsidRPr="002D6026">
          <w:rPr>
            <w:rStyle w:val="af"/>
            <w:sz w:val="28"/>
            <w:szCs w:val="28"/>
            <w:lang w:val="en-US"/>
          </w:rPr>
          <w:t>ru</w:t>
        </w:r>
        <w:proofErr w:type="spellEnd"/>
      </w:hyperlink>
    </w:p>
    <w:p w:rsidR="00017A63" w:rsidRPr="0028621A" w:rsidRDefault="00017A63" w:rsidP="007545DE">
      <w:pPr>
        <w:tabs>
          <w:tab w:val="left" w:pos="0"/>
        </w:tabs>
        <w:ind w:firstLine="708"/>
        <w:jc w:val="both"/>
        <w:rPr>
          <w:color w:val="000000"/>
          <w:sz w:val="28"/>
          <w:szCs w:val="28"/>
        </w:rPr>
      </w:pPr>
      <w:r w:rsidRPr="0028621A">
        <w:rPr>
          <w:color w:val="000000"/>
          <w:sz w:val="28"/>
          <w:szCs w:val="28"/>
        </w:rPr>
        <w:t xml:space="preserve">График работы: понедельник - четверг с 08.00 до 17.00, пятница </w:t>
      </w:r>
      <w:r>
        <w:rPr>
          <w:color w:val="000000"/>
          <w:sz w:val="28"/>
          <w:szCs w:val="28"/>
        </w:rPr>
        <w:t xml:space="preserve">                     </w:t>
      </w:r>
      <w:r w:rsidRPr="0028621A">
        <w:rPr>
          <w:color w:val="000000"/>
          <w:sz w:val="28"/>
          <w:szCs w:val="28"/>
        </w:rPr>
        <w:t xml:space="preserve">с 08.00 до 16.00, суббота с 08.00 до 13.00, воскресенье – выходной, (время предоставления отдыха и питания работников устанавливается правилами </w:t>
      </w:r>
      <w:r w:rsidRPr="0028621A">
        <w:rPr>
          <w:color w:val="000000"/>
          <w:sz w:val="28"/>
          <w:szCs w:val="28"/>
        </w:rPr>
        <w:lastRenderedPageBreak/>
        <w:t>внутреннего распорядка с соблюдением графика (режима) работы с заявителями).</w:t>
      </w:r>
    </w:p>
    <w:p w:rsidR="00017A63" w:rsidRPr="0028621A" w:rsidRDefault="00017A63" w:rsidP="007545DE">
      <w:pPr>
        <w:tabs>
          <w:tab w:val="left" w:pos="0"/>
        </w:tabs>
        <w:ind w:firstLine="708"/>
        <w:jc w:val="both"/>
        <w:rPr>
          <w:color w:val="000000"/>
          <w:sz w:val="28"/>
          <w:szCs w:val="28"/>
        </w:rPr>
      </w:pPr>
      <w:r w:rsidRPr="0028621A">
        <w:rPr>
          <w:color w:val="000000"/>
          <w:sz w:val="28"/>
          <w:szCs w:val="28"/>
        </w:rPr>
        <w:t>3</w:t>
      </w:r>
      <w:r w:rsidRPr="00537C8F">
        <w:rPr>
          <w:color w:val="000000"/>
          <w:sz w:val="28"/>
          <w:szCs w:val="28"/>
          <w:highlight w:val="green"/>
        </w:rPr>
        <w:t>.4. Межрайонная инспекция Федеральной налоговой службы №1</w:t>
      </w:r>
      <w:r w:rsidR="00F50D43">
        <w:rPr>
          <w:color w:val="000000"/>
          <w:sz w:val="28"/>
          <w:szCs w:val="28"/>
          <w:highlight w:val="green"/>
        </w:rPr>
        <w:t>8</w:t>
      </w:r>
      <w:r w:rsidRPr="00537C8F">
        <w:rPr>
          <w:color w:val="000000"/>
          <w:sz w:val="28"/>
          <w:szCs w:val="28"/>
          <w:highlight w:val="green"/>
        </w:rPr>
        <w:t xml:space="preserve"> по Краснодарскому краю.</w:t>
      </w:r>
    </w:p>
    <w:p w:rsidR="00017A63" w:rsidRPr="00F50D43" w:rsidRDefault="00017A63" w:rsidP="007545DE">
      <w:pPr>
        <w:tabs>
          <w:tab w:val="left" w:pos="0"/>
        </w:tabs>
        <w:ind w:firstLine="708"/>
        <w:jc w:val="both"/>
        <w:rPr>
          <w:color w:val="000000"/>
          <w:sz w:val="28"/>
          <w:szCs w:val="28"/>
          <w:highlight w:val="green"/>
        </w:rPr>
      </w:pPr>
      <w:r w:rsidRPr="0028621A">
        <w:rPr>
          <w:color w:val="000000"/>
          <w:sz w:val="28"/>
          <w:szCs w:val="28"/>
        </w:rPr>
        <w:t>Адрес местонахождения: 352</w:t>
      </w:r>
      <w:r w:rsidR="00C47086">
        <w:rPr>
          <w:color w:val="000000"/>
          <w:sz w:val="28"/>
          <w:szCs w:val="28"/>
        </w:rPr>
        <w:t>430</w:t>
      </w:r>
      <w:r w:rsidRPr="0028621A">
        <w:rPr>
          <w:color w:val="000000"/>
          <w:sz w:val="28"/>
          <w:szCs w:val="28"/>
        </w:rPr>
        <w:t xml:space="preserve">, Российская Федерация, Краснодарский край, </w:t>
      </w:r>
      <w:r w:rsidRPr="00F50D43">
        <w:rPr>
          <w:color w:val="000000"/>
          <w:sz w:val="28"/>
          <w:szCs w:val="28"/>
          <w:highlight w:val="green"/>
        </w:rPr>
        <w:t xml:space="preserve">город </w:t>
      </w:r>
      <w:r w:rsidR="00C47086">
        <w:rPr>
          <w:color w:val="000000"/>
          <w:sz w:val="28"/>
          <w:szCs w:val="28"/>
          <w:highlight w:val="green"/>
        </w:rPr>
        <w:t>Курганинск</w:t>
      </w:r>
      <w:r w:rsidRPr="00F50D43">
        <w:rPr>
          <w:color w:val="000000"/>
          <w:sz w:val="28"/>
          <w:szCs w:val="28"/>
          <w:highlight w:val="green"/>
        </w:rPr>
        <w:t>, улица К</w:t>
      </w:r>
      <w:r w:rsidR="00C47086">
        <w:rPr>
          <w:color w:val="000000"/>
          <w:sz w:val="28"/>
          <w:szCs w:val="28"/>
          <w:highlight w:val="green"/>
        </w:rPr>
        <w:t>алинина</w:t>
      </w:r>
      <w:r w:rsidRPr="00F50D43">
        <w:rPr>
          <w:color w:val="000000"/>
          <w:sz w:val="28"/>
          <w:szCs w:val="28"/>
          <w:highlight w:val="green"/>
        </w:rPr>
        <w:t xml:space="preserve">, </w:t>
      </w:r>
      <w:r w:rsidR="00C47086">
        <w:rPr>
          <w:color w:val="000000"/>
          <w:sz w:val="28"/>
          <w:szCs w:val="28"/>
          <w:highlight w:val="green"/>
        </w:rPr>
        <w:t>54</w:t>
      </w:r>
      <w:r w:rsidRPr="00F50D43">
        <w:rPr>
          <w:color w:val="000000"/>
          <w:sz w:val="28"/>
          <w:szCs w:val="28"/>
          <w:highlight w:val="green"/>
        </w:rPr>
        <w:t>.</w:t>
      </w:r>
    </w:p>
    <w:p w:rsidR="00017A63" w:rsidRPr="00F50D43" w:rsidRDefault="00017A63" w:rsidP="007545DE">
      <w:pPr>
        <w:tabs>
          <w:tab w:val="left" w:pos="0"/>
        </w:tabs>
        <w:ind w:firstLine="708"/>
        <w:jc w:val="both"/>
        <w:rPr>
          <w:color w:val="000000"/>
          <w:sz w:val="28"/>
          <w:szCs w:val="28"/>
          <w:highlight w:val="green"/>
        </w:rPr>
      </w:pPr>
      <w:r w:rsidRPr="00F50D43">
        <w:rPr>
          <w:color w:val="000000"/>
          <w:sz w:val="28"/>
          <w:szCs w:val="28"/>
          <w:highlight w:val="green"/>
        </w:rPr>
        <w:t>Контактный телефон: 8 (861-</w:t>
      </w:r>
      <w:r w:rsidR="00C47086">
        <w:rPr>
          <w:color w:val="000000"/>
          <w:sz w:val="28"/>
          <w:szCs w:val="28"/>
          <w:highlight w:val="green"/>
        </w:rPr>
        <w:t>47</w:t>
      </w:r>
      <w:r w:rsidRPr="00F50D43">
        <w:rPr>
          <w:color w:val="000000"/>
          <w:sz w:val="28"/>
          <w:szCs w:val="28"/>
          <w:highlight w:val="green"/>
        </w:rPr>
        <w:t xml:space="preserve">) </w:t>
      </w:r>
      <w:r w:rsidR="00C47086">
        <w:rPr>
          <w:color w:val="000000"/>
          <w:sz w:val="28"/>
          <w:szCs w:val="28"/>
          <w:highlight w:val="green"/>
        </w:rPr>
        <w:t>2-16-35</w:t>
      </w:r>
      <w:r w:rsidRPr="00F50D43">
        <w:rPr>
          <w:color w:val="000000"/>
          <w:sz w:val="28"/>
          <w:szCs w:val="28"/>
          <w:highlight w:val="green"/>
        </w:rPr>
        <w:t>.</w:t>
      </w:r>
    </w:p>
    <w:p w:rsidR="00017A63" w:rsidRPr="00F50D43" w:rsidRDefault="00017A63" w:rsidP="007545DE">
      <w:pPr>
        <w:tabs>
          <w:tab w:val="left" w:pos="0"/>
        </w:tabs>
        <w:ind w:firstLine="708"/>
        <w:jc w:val="both"/>
        <w:rPr>
          <w:color w:val="000000"/>
          <w:sz w:val="28"/>
          <w:szCs w:val="28"/>
          <w:highlight w:val="green"/>
        </w:rPr>
      </w:pPr>
      <w:r w:rsidRPr="00F50D43">
        <w:rPr>
          <w:color w:val="000000"/>
          <w:sz w:val="28"/>
          <w:szCs w:val="28"/>
          <w:highlight w:val="green"/>
        </w:rPr>
        <w:t xml:space="preserve">Адрес сайта: </w:t>
      </w:r>
      <w:hyperlink r:id="rId37" w:history="1">
        <w:r w:rsidRPr="00F50D43">
          <w:rPr>
            <w:rStyle w:val="af"/>
            <w:sz w:val="28"/>
            <w:szCs w:val="28"/>
            <w:highlight w:val="green"/>
          </w:rPr>
          <w:t>www.</w:t>
        </w:r>
        <w:r w:rsidRPr="00F50D43">
          <w:rPr>
            <w:rStyle w:val="af"/>
            <w:sz w:val="28"/>
            <w:szCs w:val="28"/>
            <w:highlight w:val="green"/>
            <w:lang w:val="en-US"/>
          </w:rPr>
          <w:t>r</w:t>
        </w:r>
        <w:r w:rsidRPr="00F50D43">
          <w:rPr>
            <w:rStyle w:val="af"/>
            <w:sz w:val="28"/>
            <w:szCs w:val="28"/>
            <w:highlight w:val="green"/>
          </w:rPr>
          <w:t>23.</w:t>
        </w:r>
        <w:r w:rsidRPr="00F50D43">
          <w:rPr>
            <w:rStyle w:val="af"/>
            <w:sz w:val="28"/>
            <w:szCs w:val="28"/>
            <w:highlight w:val="green"/>
            <w:lang w:val="en-US"/>
          </w:rPr>
          <w:t>nalog</w:t>
        </w:r>
        <w:r w:rsidRPr="00F50D43">
          <w:rPr>
            <w:rStyle w:val="af"/>
            <w:sz w:val="28"/>
            <w:szCs w:val="28"/>
            <w:highlight w:val="green"/>
          </w:rPr>
          <w:t>.</w:t>
        </w:r>
        <w:proofErr w:type="spellStart"/>
        <w:r w:rsidRPr="00F50D43">
          <w:rPr>
            <w:rStyle w:val="af"/>
            <w:sz w:val="28"/>
            <w:szCs w:val="28"/>
            <w:highlight w:val="green"/>
            <w:lang w:val="en-US"/>
          </w:rPr>
          <w:t>ru</w:t>
        </w:r>
        <w:proofErr w:type="spellEnd"/>
      </w:hyperlink>
      <w:r w:rsidRPr="00F50D43">
        <w:rPr>
          <w:color w:val="000000"/>
          <w:sz w:val="28"/>
          <w:szCs w:val="28"/>
          <w:highlight w:val="green"/>
        </w:rPr>
        <w:t>.</w:t>
      </w:r>
    </w:p>
    <w:p w:rsidR="00017A63" w:rsidRDefault="00017A63" w:rsidP="007545DE">
      <w:pPr>
        <w:tabs>
          <w:tab w:val="left" w:pos="0"/>
        </w:tabs>
        <w:ind w:firstLine="708"/>
        <w:jc w:val="both"/>
        <w:rPr>
          <w:color w:val="000000"/>
          <w:sz w:val="28"/>
          <w:szCs w:val="28"/>
        </w:rPr>
      </w:pPr>
      <w:r w:rsidRPr="00F50D43">
        <w:rPr>
          <w:color w:val="000000"/>
          <w:sz w:val="28"/>
          <w:szCs w:val="28"/>
          <w:highlight w:val="green"/>
        </w:rPr>
        <w:t>Адрес электронной почты</w:t>
      </w:r>
      <w:r w:rsidRPr="00F50D43">
        <w:rPr>
          <w:bCs/>
          <w:sz w:val="28"/>
          <w:szCs w:val="28"/>
          <w:highlight w:val="green"/>
        </w:rPr>
        <w:t>:</w:t>
      </w:r>
      <w:r w:rsidRPr="00F50D43">
        <w:rPr>
          <w:sz w:val="28"/>
          <w:szCs w:val="28"/>
          <w:highlight w:val="green"/>
        </w:rPr>
        <w:t> </w:t>
      </w:r>
      <w:hyperlink r:id="rId38" w:history="1">
        <w:r w:rsidRPr="00F50D43">
          <w:rPr>
            <w:rStyle w:val="af"/>
            <w:sz w:val="28"/>
            <w:szCs w:val="28"/>
            <w:highlight w:val="green"/>
          </w:rPr>
          <w:t>i237400@23.nalog.ru</w:t>
        </w:r>
      </w:hyperlink>
    </w:p>
    <w:p w:rsidR="00017A63" w:rsidRDefault="00017A63" w:rsidP="007545DE">
      <w:pPr>
        <w:tabs>
          <w:tab w:val="left" w:pos="0"/>
        </w:tabs>
        <w:ind w:firstLine="708"/>
        <w:jc w:val="both"/>
        <w:rPr>
          <w:color w:val="000000"/>
          <w:sz w:val="28"/>
          <w:szCs w:val="28"/>
        </w:rPr>
      </w:pPr>
      <w:r w:rsidRPr="0028621A">
        <w:rPr>
          <w:color w:val="000000"/>
          <w:sz w:val="28"/>
          <w:szCs w:val="28"/>
        </w:rPr>
        <w:t>График работы: понедельник, среда с 09.00 до 18.00; вторник, четверг с 08.00 до 19.00; пятница с 09.00 до 16.45; каждую первую и третью субботу месяца с 10.00 до 15.00; время предоставления отдыха и питания работников устанавливается правилами внутреннего распорядка с соблюдением графика (режима) работы с заявителями.</w:t>
      </w:r>
    </w:p>
    <w:p w:rsidR="00017A63" w:rsidRPr="0028621A" w:rsidRDefault="00FA5354" w:rsidP="007545DE">
      <w:pPr>
        <w:tabs>
          <w:tab w:val="left" w:pos="0"/>
        </w:tabs>
        <w:ind w:firstLine="708"/>
        <w:jc w:val="both"/>
        <w:rPr>
          <w:color w:val="000000"/>
          <w:sz w:val="28"/>
          <w:szCs w:val="28"/>
        </w:rPr>
      </w:pPr>
      <w:r w:rsidRPr="00A9749C">
        <w:rPr>
          <w:color w:val="000000"/>
          <w:sz w:val="28"/>
          <w:szCs w:val="28"/>
        </w:rPr>
        <w:t xml:space="preserve">3.5. </w:t>
      </w:r>
      <w:r w:rsidR="00A9749C" w:rsidRPr="00537C8F">
        <w:rPr>
          <w:color w:val="000000"/>
          <w:sz w:val="28"/>
          <w:szCs w:val="28"/>
          <w:highlight w:val="green"/>
        </w:rPr>
        <w:t>Управление строительного планирования, развития инфраструктуры и градостроительства муниципального образования Лабинский район</w:t>
      </w:r>
    </w:p>
    <w:p w:rsidR="00017A63" w:rsidRPr="00A9749C" w:rsidRDefault="00A9749C" w:rsidP="007545DE">
      <w:pPr>
        <w:suppressAutoHyphens/>
        <w:ind w:firstLine="708"/>
        <w:jc w:val="both"/>
        <w:rPr>
          <w:color w:val="000000"/>
          <w:sz w:val="28"/>
          <w:szCs w:val="28"/>
        </w:rPr>
      </w:pPr>
      <w:r w:rsidRPr="0028621A">
        <w:rPr>
          <w:color w:val="000000"/>
          <w:sz w:val="28"/>
          <w:szCs w:val="28"/>
        </w:rPr>
        <w:t>Адрес местонахождения: 352500, Российская Федерация, Краснодарский край,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A9749C">
        <w:rPr>
          <w:color w:val="000000"/>
          <w:sz w:val="28"/>
          <w:szCs w:val="28"/>
        </w:rPr>
        <w:t>г.Лабинск</w:t>
      </w:r>
      <w:proofErr w:type="spellEnd"/>
      <w:r w:rsidRPr="00A9749C">
        <w:rPr>
          <w:color w:val="000000"/>
          <w:sz w:val="28"/>
          <w:szCs w:val="28"/>
        </w:rPr>
        <w:t>, ул. Константинова, 2.</w:t>
      </w:r>
    </w:p>
    <w:p w:rsidR="00A9749C" w:rsidRPr="00A9749C" w:rsidRDefault="00A9749C" w:rsidP="007545DE">
      <w:pPr>
        <w:suppressAutoHyphens/>
        <w:spacing w:line="200" w:lineRule="atLeast"/>
        <w:ind w:firstLine="708"/>
        <w:jc w:val="both"/>
        <w:rPr>
          <w:color w:val="000000"/>
          <w:sz w:val="28"/>
          <w:szCs w:val="28"/>
        </w:rPr>
      </w:pPr>
      <w:r w:rsidRPr="0028621A">
        <w:rPr>
          <w:color w:val="000000"/>
          <w:sz w:val="28"/>
          <w:szCs w:val="28"/>
        </w:rPr>
        <w:t xml:space="preserve">Контактный телефон: </w:t>
      </w:r>
      <w:r w:rsidRPr="00A9749C">
        <w:rPr>
          <w:color w:val="000000"/>
          <w:sz w:val="28"/>
          <w:szCs w:val="28"/>
        </w:rPr>
        <w:t>(886169) 3-49-86</w:t>
      </w:r>
    </w:p>
    <w:p w:rsidR="00A9749C" w:rsidRDefault="00A9749C" w:rsidP="007545DE">
      <w:pPr>
        <w:suppressAutoHyphens/>
        <w:spacing w:line="20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Адрес электронной </w:t>
      </w:r>
      <w:r w:rsidRPr="00785EEC">
        <w:rPr>
          <w:color w:val="000000"/>
          <w:sz w:val="28"/>
          <w:szCs w:val="28"/>
        </w:rPr>
        <w:t>почты</w:t>
      </w:r>
      <w:r w:rsidRPr="00A9749C">
        <w:rPr>
          <w:color w:val="000000"/>
          <w:sz w:val="28"/>
          <w:szCs w:val="28"/>
        </w:rPr>
        <w:t>: archstroi-lab</w:t>
      </w:r>
      <w:hyperlink r:id="rId39" w:history="1">
        <w:r w:rsidRPr="00A9749C">
          <w:rPr>
            <w:color w:val="000000"/>
            <w:sz w:val="28"/>
            <w:szCs w:val="28"/>
          </w:rPr>
          <w:t>@mail.ru</w:t>
        </w:r>
      </w:hyperlink>
    </w:p>
    <w:p w:rsidR="00A9749C" w:rsidRPr="00A9749C" w:rsidRDefault="00A9749C" w:rsidP="007545DE">
      <w:pPr>
        <w:suppressAutoHyphens/>
        <w:spacing w:line="200" w:lineRule="atLeast"/>
        <w:ind w:firstLine="708"/>
        <w:jc w:val="both"/>
        <w:rPr>
          <w:color w:val="000000"/>
          <w:sz w:val="28"/>
          <w:szCs w:val="28"/>
        </w:rPr>
      </w:pPr>
      <w:r w:rsidRPr="0028621A">
        <w:rPr>
          <w:color w:val="000000"/>
          <w:sz w:val="28"/>
          <w:szCs w:val="28"/>
        </w:rPr>
        <w:t xml:space="preserve">График работы: </w:t>
      </w:r>
      <w:r w:rsidRPr="00A9749C">
        <w:rPr>
          <w:color w:val="000000"/>
          <w:sz w:val="28"/>
          <w:szCs w:val="28"/>
        </w:rPr>
        <w:t>понедельник - четверг с 9-00 до 18-00, пятница с 8-00 до 17-00, перерыв на обед: с 13-00 до 14-00. Выходные дни: суббота, воскресенье.</w:t>
      </w:r>
    </w:p>
    <w:p w:rsidR="00A9749C" w:rsidRPr="00A9749C" w:rsidRDefault="00A9749C" w:rsidP="007545DE">
      <w:pPr>
        <w:suppressAutoHyphens/>
        <w:ind w:firstLine="708"/>
        <w:jc w:val="both"/>
        <w:rPr>
          <w:color w:val="000000"/>
          <w:sz w:val="28"/>
          <w:szCs w:val="28"/>
        </w:rPr>
      </w:pPr>
      <w:r w:rsidRPr="00BB788B">
        <w:rPr>
          <w:color w:val="000000"/>
          <w:sz w:val="28"/>
          <w:szCs w:val="28"/>
        </w:rPr>
        <w:t xml:space="preserve">3.6. </w:t>
      </w:r>
      <w:r w:rsidRPr="00537C8F">
        <w:rPr>
          <w:color w:val="000000"/>
          <w:sz w:val="28"/>
          <w:szCs w:val="28"/>
          <w:highlight w:val="green"/>
        </w:rPr>
        <w:t>Лабинское городское отделение федерального государственного унитарного предприятия «</w:t>
      </w:r>
      <w:proofErr w:type="spellStart"/>
      <w:r w:rsidRPr="00537C8F">
        <w:rPr>
          <w:color w:val="000000"/>
          <w:sz w:val="28"/>
          <w:szCs w:val="28"/>
          <w:highlight w:val="green"/>
        </w:rPr>
        <w:t>Ростехинвентаризация</w:t>
      </w:r>
      <w:proofErr w:type="spellEnd"/>
      <w:r w:rsidRPr="00537C8F">
        <w:rPr>
          <w:color w:val="000000"/>
          <w:sz w:val="28"/>
          <w:szCs w:val="28"/>
          <w:highlight w:val="green"/>
        </w:rPr>
        <w:t>-Федеральное БТИ»</w:t>
      </w:r>
    </w:p>
    <w:p w:rsidR="00A9749C" w:rsidRPr="00BB788B" w:rsidRDefault="00A9749C" w:rsidP="007545DE">
      <w:pPr>
        <w:suppressAutoHyphens/>
        <w:ind w:firstLine="708"/>
        <w:jc w:val="both"/>
        <w:rPr>
          <w:color w:val="000000"/>
          <w:sz w:val="28"/>
          <w:szCs w:val="28"/>
        </w:rPr>
      </w:pPr>
      <w:r w:rsidRPr="0028621A">
        <w:rPr>
          <w:color w:val="000000"/>
          <w:sz w:val="28"/>
          <w:szCs w:val="28"/>
        </w:rPr>
        <w:t>Адрес местонахождения: 352500, Российская Федерация, Краснодарский край,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A9749C">
        <w:rPr>
          <w:color w:val="000000"/>
          <w:sz w:val="28"/>
          <w:szCs w:val="28"/>
        </w:rPr>
        <w:t>г.Лабинск</w:t>
      </w:r>
      <w:proofErr w:type="spellEnd"/>
      <w:r w:rsidRPr="00A9749C">
        <w:rPr>
          <w:color w:val="000000"/>
          <w:sz w:val="28"/>
          <w:szCs w:val="28"/>
        </w:rPr>
        <w:t>,</w:t>
      </w:r>
      <w:r w:rsidRPr="00BB788B">
        <w:rPr>
          <w:color w:val="000000"/>
          <w:sz w:val="28"/>
          <w:szCs w:val="28"/>
        </w:rPr>
        <w:t xml:space="preserve"> </w:t>
      </w:r>
      <w:proofErr w:type="spellStart"/>
      <w:r w:rsidRPr="00BB788B">
        <w:rPr>
          <w:color w:val="000000"/>
          <w:sz w:val="28"/>
          <w:szCs w:val="28"/>
        </w:rPr>
        <w:t>ул.Халтурина</w:t>
      </w:r>
      <w:proofErr w:type="spellEnd"/>
      <w:r w:rsidRPr="00BB788B">
        <w:rPr>
          <w:color w:val="000000"/>
          <w:sz w:val="28"/>
          <w:szCs w:val="28"/>
        </w:rPr>
        <w:t>,</w:t>
      </w:r>
      <w:r w:rsidR="000D56CF">
        <w:rPr>
          <w:color w:val="000000"/>
          <w:sz w:val="28"/>
          <w:szCs w:val="28"/>
        </w:rPr>
        <w:t xml:space="preserve"> </w:t>
      </w:r>
      <w:r w:rsidRPr="00BB788B">
        <w:rPr>
          <w:color w:val="000000"/>
          <w:sz w:val="28"/>
          <w:szCs w:val="28"/>
        </w:rPr>
        <w:t>1 (ул. Красная,</w:t>
      </w:r>
      <w:r w:rsidR="000D56CF">
        <w:rPr>
          <w:color w:val="000000"/>
          <w:sz w:val="28"/>
          <w:szCs w:val="28"/>
        </w:rPr>
        <w:t xml:space="preserve"> </w:t>
      </w:r>
      <w:r w:rsidRPr="00BB788B">
        <w:rPr>
          <w:color w:val="000000"/>
          <w:sz w:val="28"/>
          <w:szCs w:val="28"/>
        </w:rPr>
        <w:t>35)</w:t>
      </w:r>
    </w:p>
    <w:p w:rsidR="00A9749C" w:rsidRDefault="00A9749C" w:rsidP="007545DE">
      <w:pPr>
        <w:suppressAutoHyphens/>
        <w:spacing w:line="200" w:lineRule="atLeast"/>
        <w:ind w:firstLine="708"/>
        <w:jc w:val="both"/>
        <w:rPr>
          <w:color w:val="000000"/>
          <w:sz w:val="28"/>
          <w:szCs w:val="28"/>
        </w:rPr>
      </w:pPr>
      <w:r w:rsidRPr="0028621A">
        <w:rPr>
          <w:color w:val="000000"/>
          <w:sz w:val="28"/>
          <w:szCs w:val="28"/>
        </w:rPr>
        <w:t>Контактный телефон:</w:t>
      </w:r>
      <w:r w:rsidRPr="00BB788B">
        <w:rPr>
          <w:color w:val="000000"/>
          <w:sz w:val="28"/>
          <w:szCs w:val="28"/>
        </w:rPr>
        <w:t xml:space="preserve"> (886169) 3-46-56</w:t>
      </w:r>
    </w:p>
    <w:p w:rsidR="00A9749C" w:rsidRPr="001D641A" w:rsidRDefault="00A9749C" w:rsidP="007545DE">
      <w:pPr>
        <w:suppressAutoHyphens/>
        <w:spacing w:line="200" w:lineRule="atLeast"/>
        <w:ind w:firstLine="708"/>
        <w:jc w:val="both"/>
        <w:rPr>
          <w:color w:val="000000"/>
          <w:sz w:val="28"/>
          <w:szCs w:val="28"/>
        </w:rPr>
      </w:pPr>
      <w:r w:rsidRPr="001D641A">
        <w:rPr>
          <w:color w:val="000000"/>
          <w:sz w:val="28"/>
          <w:szCs w:val="28"/>
        </w:rPr>
        <w:t>Адрес электронной почты: </w:t>
      </w:r>
      <w:proofErr w:type="spellStart"/>
      <w:r w:rsidRPr="001D641A">
        <w:rPr>
          <w:color w:val="000000"/>
          <w:sz w:val="28"/>
          <w:szCs w:val="28"/>
        </w:rPr>
        <w:t>labinsk</w:t>
      </w:r>
      <w:proofErr w:type="spellEnd"/>
      <w:r w:rsidRPr="001D641A">
        <w:rPr>
          <w:color w:val="000000"/>
          <w:sz w:val="28"/>
          <w:szCs w:val="28"/>
        </w:rPr>
        <w:t xml:space="preserve"> @bti.su</w:t>
      </w:r>
    </w:p>
    <w:p w:rsidR="00A9749C" w:rsidRPr="001D641A" w:rsidRDefault="00A9749C" w:rsidP="007545DE">
      <w:pPr>
        <w:suppressAutoHyphens/>
        <w:spacing w:line="200" w:lineRule="atLeast"/>
        <w:ind w:firstLine="708"/>
        <w:jc w:val="both"/>
        <w:rPr>
          <w:color w:val="000000"/>
          <w:sz w:val="28"/>
          <w:szCs w:val="28"/>
        </w:rPr>
      </w:pPr>
      <w:r w:rsidRPr="001D641A">
        <w:rPr>
          <w:color w:val="000000"/>
          <w:sz w:val="28"/>
          <w:szCs w:val="28"/>
        </w:rPr>
        <w:t xml:space="preserve">Адрес сайта: </w:t>
      </w:r>
      <w:r w:rsidRPr="001D641A">
        <w:rPr>
          <w:color w:val="000000"/>
          <w:sz w:val="28"/>
          <w:szCs w:val="28"/>
          <w:lang w:val="en-US"/>
        </w:rPr>
        <w:t>www</w:t>
      </w:r>
      <w:r w:rsidRPr="001D641A">
        <w:rPr>
          <w:color w:val="000000"/>
          <w:sz w:val="28"/>
          <w:szCs w:val="28"/>
        </w:rPr>
        <w:t xml:space="preserve">. </w:t>
      </w:r>
      <w:proofErr w:type="spellStart"/>
      <w:r w:rsidRPr="001D641A">
        <w:rPr>
          <w:color w:val="000000"/>
          <w:sz w:val="28"/>
          <w:szCs w:val="28"/>
          <w:lang w:val="en-US"/>
        </w:rPr>
        <w:t>bti</w:t>
      </w:r>
      <w:proofErr w:type="spellEnd"/>
      <w:r w:rsidRPr="001D641A">
        <w:rPr>
          <w:color w:val="000000"/>
          <w:sz w:val="28"/>
          <w:szCs w:val="28"/>
        </w:rPr>
        <w:t>.</w:t>
      </w:r>
      <w:proofErr w:type="spellStart"/>
      <w:r w:rsidRPr="001D641A">
        <w:rPr>
          <w:color w:val="000000"/>
          <w:sz w:val="28"/>
          <w:szCs w:val="28"/>
          <w:lang w:val="en-US"/>
        </w:rPr>
        <w:t>su</w:t>
      </w:r>
      <w:proofErr w:type="spellEnd"/>
      <w:r w:rsidR="001D641A" w:rsidRPr="001D641A">
        <w:rPr>
          <w:color w:val="000000"/>
          <w:sz w:val="28"/>
          <w:szCs w:val="28"/>
        </w:rPr>
        <w:t>/</w:t>
      </w:r>
      <w:proofErr w:type="spellStart"/>
      <w:r w:rsidR="001D641A" w:rsidRPr="001D641A">
        <w:rPr>
          <w:color w:val="000000"/>
          <w:sz w:val="28"/>
          <w:szCs w:val="28"/>
          <w:lang w:val="en-US"/>
        </w:rPr>
        <w:t>labnsk</w:t>
      </w:r>
      <w:proofErr w:type="spellEnd"/>
      <w:r w:rsidR="001D641A" w:rsidRPr="001D641A">
        <w:rPr>
          <w:color w:val="000000"/>
          <w:sz w:val="28"/>
          <w:szCs w:val="28"/>
        </w:rPr>
        <w:t>.</w:t>
      </w:r>
      <w:r w:rsidR="001D641A" w:rsidRPr="001D641A">
        <w:rPr>
          <w:color w:val="000000"/>
          <w:sz w:val="28"/>
          <w:szCs w:val="28"/>
          <w:lang w:val="en-US"/>
        </w:rPr>
        <w:t>html</w:t>
      </w:r>
    </w:p>
    <w:p w:rsidR="000D56CF" w:rsidRDefault="000D56CF" w:rsidP="007545DE">
      <w:pPr>
        <w:suppressAutoHyphens/>
        <w:ind w:firstLine="708"/>
        <w:jc w:val="both"/>
        <w:rPr>
          <w:color w:val="000000"/>
          <w:sz w:val="28"/>
          <w:szCs w:val="28"/>
        </w:rPr>
      </w:pPr>
      <w:r w:rsidRPr="0028621A">
        <w:rPr>
          <w:color w:val="000000"/>
          <w:sz w:val="28"/>
          <w:szCs w:val="28"/>
        </w:rPr>
        <w:t>График работы:</w:t>
      </w:r>
      <w:r>
        <w:rPr>
          <w:color w:val="000000"/>
          <w:sz w:val="28"/>
          <w:szCs w:val="28"/>
        </w:rPr>
        <w:t xml:space="preserve"> </w:t>
      </w:r>
      <w:r w:rsidRPr="000D56CF">
        <w:rPr>
          <w:color w:val="000000"/>
          <w:sz w:val="28"/>
          <w:szCs w:val="28"/>
        </w:rPr>
        <w:t>понедельник – суббота с 8-00 до 17-00, пятница и предпраздничные дни с 8-00 до 16-00, суббота с 8-00 до 14-00, перерыв на обед: с 12-00 до 13-00. Выходной день - воскресенье</w:t>
      </w:r>
    </w:p>
    <w:p w:rsidR="00A9749C" w:rsidRPr="000D56CF" w:rsidRDefault="00BB788B" w:rsidP="007545DE">
      <w:pPr>
        <w:suppressAutoHyphens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3.7.</w:t>
      </w:r>
      <w:r w:rsidRPr="000D56CF">
        <w:rPr>
          <w:color w:val="000000"/>
          <w:sz w:val="28"/>
          <w:szCs w:val="28"/>
        </w:rPr>
        <w:t xml:space="preserve"> </w:t>
      </w:r>
      <w:r w:rsidRPr="00537C8F">
        <w:rPr>
          <w:color w:val="000000"/>
          <w:sz w:val="28"/>
          <w:szCs w:val="28"/>
          <w:highlight w:val="green"/>
        </w:rPr>
        <w:t>Государственное унитарное предприятие Краснодарского края «Краевая техническая инвентаризация - Краевое БТИ» филиал по  г. Лабинску</w:t>
      </w:r>
    </w:p>
    <w:p w:rsidR="00BB788B" w:rsidRPr="000D56CF" w:rsidRDefault="00BB788B" w:rsidP="007545DE">
      <w:pPr>
        <w:suppressAutoHyphens/>
        <w:ind w:firstLine="708"/>
        <w:jc w:val="both"/>
        <w:rPr>
          <w:color w:val="000000"/>
          <w:sz w:val="28"/>
          <w:szCs w:val="28"/>
        </w:rPr>
      </w:pPr>
      <w:r w:rsidRPr="0028621A">
        <w:rPr>
          <w:color w:val="000000"/>
          <w:sz w:val="28"/>
          <w:szCs w:val="28"/>
        </w:rPr>
        <w:t>Адрес местонахождения: 352500, Российская Федерация, Краснодарский край,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A9749C">
        <w:rPr>
          <w:color w:val="000000"/>
          <w:sz w:val="28"/>
          <w:szCs w:val="28"/>
        </w:rPr>
        <w:t>г.Лабинск</w:t>
      </w:r>
      <w:proofErr w:type="spellEnd"/>
      <w:r w:rsidRPr="00A9749C">
        <w:rPr>
          <w:color w:val="000000"/>
          <w:sz w:val="28"/>
          <w:szCs w:val="28"/>
        </w:rPr>
        <w:t>,</w:t>
      </w:r>
      <w:r w:rsidRPr="000D56CF">
        <w:rPr>
          <w:color w:val="000000"/>
          <w:sz w:val="28"/>
          <w:szCs w:val="28"/>
        </w:rPr>
        <w:t xml:space="preserve"> </w:t>
      </w:r>
      <w:proofErr w:type="spellStart"/>
      <w:r w:rsidRPr="000D56CF">
        <w:rPr>
          <w:color w:val="000000"/>
          <w:sz w:val="28"/>
          <w:szCs w:val="28"/>
        </w:rPr>
        <w:t>ул.Красная</w:t>
      </w:r>
      <w:proofErr w:type="spellEnd"/>
      <w:r w:rsidRPr="000D56CF">
        <w:rPr>
          <w:color w:val="000000"/>
          <w:sz w:val="28"/>
          <w:szCs w:val="28"/>
        </w:rPr>
        <w:t>, 8</w:t>
      </w:r>
    </w:p>
    <w:p w:rsidR="00BB788B" w:rsidRPr="000D56CF" w:rsidRDefault="00BB788B" w:rsidP="007545DE">
      <w:pPr>
        <w:suppressAutoHyphens/>
        <w:ind w:firstLine="708"/>
        <w:jc w:val="both"/>
        <w:rPr>
          <w:color w:val="000000"/>
          <w:sz w:val="28"/>
          <w:szCs w:val="28"/>
        </w:rPr>
      </w:pPr>
      <w:r w:rsidRPr="0028621A">
        <w:rPr>
          <w:color w:val="000000"/>
          <w:sz w:val="28"/>
          <w:szCs w:val="28"/>
        </w:rPr>
        <w:t>Контактный телефон:</w:t>
      </w:r>
      <w:r>
        <w:rPr>
          <w:color w:val="000000"/>
          <w:sz w:val="28"/>
          <w:szCs w:val="28"/>
        </w:rPr>
        <w:t xml:space="preserve"> </w:t>
      </w:r>
      <w:r w:rsidRPr="000D56CF">
        <w:rPr>
          <w:color w:val="000000"/>
          <w:sz w:val="28"/>
          <w:szCs w:val="28"/>
        </w:rPr>
        <w:t>(886169)  3-17-69</w:t>
      </w:r>
    </w:p>
    <w:p w:rsidR="00BB788B" w:rsidRPr="00AA589E" w:rsidRDefault="000D56CF" w:rsidP="007545DE">
      <w:pPr>
        <w:suppressAutoHyphens/>
        <w:ind w:firstLine="708"/>
        <w:jc w:val="both"/>
        <w:rPr>
          <w:color w:val="000000"/>
          <w:sz w:val="28"/>
          <w:szCs w:val="28"/>
        </w:rPr>
      </w:pPr>
      <w:r w:rsidRPr="00AA589E">
        <w:rPr>
          <w:color w:val="000000"/>
          <w:sz w:val="28"/>
          <w:szCs w:val="28"/>
        </w:rPr>
        <w:t xml:space="preserve">Адрес электронной почты: </w:t>
      </w:r>
      <w:proofErr w:type="spellStart"/>
      <w:r w:rsidRPr="00AA589E">
        <w:rPr>
          <w:color w:val="000000"/>
          <w:sz w:val="28"/>
          <w:szCs w:val="28"/>
        </w:rPr>
        <w:t>lab-bti</w:t>
      </w:r>
      <w:proofErr w:type="spellEnd"/>
      <w:r w:rsidRPr="00AA589E">
        <w:rPr>
          <w:color w:val="000000"/>
          <w:sz w:val="28"/>
          <w:szCs w:val="28"/>
        </w:rPr>
        <w:t xml:space="preserve">@ </w:t>
      </w:r>
      <w:proofErr w:type="spellStart"/>
      <w:r w:rsidRPr="00AA589E">
        <w:rPr>
          <w:color w:val="000000"/>
          <w:sz w:val="28"/>
          <w:szCs w:val="28"/>
        </w:rPr>
        <w:t>mail</w:t>
      </w:r>
      <w:proofErr w:type="spellEnd"/>
    </w:p>
    <w:p w:rsidR="000D56CF" w:rsidRPr="00AA589E" w:rsidRDefault="000D56CF" w:rsidP="007545DE">
      <w:pPr>
        <w:suppressAutoHyphens/>
        <w:ind w:firstLine="708"/>
        <w:jc w:val="both"/>
        <w:rPr>
          <w:color w:val="000000"/>
          <w:sz w:val="28"/>
          <w:szCs w:val="28"/>
        </w:rPr>
      </w:pPr>
      <w:r w:rsidRPr="00AA589E">
        <w:rPr>
          <w:color w:val="000000"/>
          <w:sz w:val="28"/>
          <w:szCs w:val="28"/>
        </w:rPr>
        <w:t xml:space="preserve">Адрес сайта: </w:t>
      </w:r>
      <w:r w:rsidR="00AA589E" w:rsidRPr="00AA589E">
        <w:rPr>
          <w:color w:val="000000"/>
          <w:sz w:val="28"/>
          <w:szCs w:val="28"/>
          <w:lang w:val="en-US"/>
        </w:rPr>
        <w:t>www</w:t>
      </w:r>
      <w:r w:rsidR="00AA589E" w:rsidRPr="00AA589E">
        <w:rPr>
          <w:color w:val="000000"/>
          <w:sz w:val="28"/>
          <w:szCs w:val="28"/>
        </w:rPr>
        <w:t xml:space="preserve">. </w:t>
      </w:r>
      <w:r w:rsidRPr="00AA589E">
        <w:rPr>
          <w:color w:val="000000"/>
          <w:sz w:val="28"/>
          <w:szCs w:val="28"/>
        </w:rPr>
        <w:t>kubbti.ru</w:t>
      </w:r>
    </w:p>
    <w:p w:rsidR="000D56CF" w:rsidRDefault="000D56CF" w:rsidP="007545DE">
      <w:pPr>
        <w:suppressAutoHyphens/>
        <w:ind w:firstLine="708"/>
        <w:jc w:val="both"/>
        <w:rPr>
          <w:color w:val="000000"/>
          <w:sz w:val="28"/>
          <w:szCs w:val="28"/>
        </w:rPr>
      </w:pPr>
      <w:r w:rsidRPr="00AA589E">
        <w:rPr>
          <w:color w:val="000000"/>
          <w:sz w:val="28"/>
          <w:szCs w:val="28"/>
        </w:rPr>
        <w:t>График работы: понедельник – четверг с</w:t>
      </w:r>
      <w:r w:rsidRPr="000D56CF">
        <w:rPr>
          <w:color w:val="000000"/>
          <w:sz w:val="28"/>
          <w:szCs w:val="28"/>
        </w:rPr>
        <w:t xml:space="preserve"> 8-00 до 17-00, пятница и предпраздничные дни с 8-00 до 16-00, суббота с 8-00 до 14-00, перерыв на обед: с 12-00 до 12-50</w:t>
      </w:r>
      <w:r>
        <w:rPr>
          <w:color w:val="000000"/>
          <w:sz w:val="28"/>
          <w:szCs w:val="28"/>
        </w:rPr>
        <w:t>.</w:t>
      </w:r>
      <w:r w:rsidRPr="000D56C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Pr="000D56CF">
        <w:rPr>
          <w:color w:val="000000"/>
          <w:sz w:val="28"/>
          <w:szCs w:val="28"/>
        </w:rPr>
        <w:t>Выходной - воскресенье</w:t>
      </w:r>
    </w:p>
    <w:p w:rsidR="000D56CF" w:rsidRDefault="002910A1" w:rsidP="007545DE">
      <w:pPr>
        <w:suppressAutoHyphens/>
        <w:ind w:right="-143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3.8. Управление имущественных отношений муниц</w:t>
      </w:r>
      <w:r w:rsidR="00AA589E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пального </w:t>
      </w:r>
      <w:r w:rsidR="00AA589E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бразования Лабинский район</w:t>
      </w:r>
    </w:p>
    <w:p w:rsidR="002910A1" w:rsidRPr="00F7186D" w:rsidRDefault="002910A1" w:rsidP="007545DE">
      <w:pPr>
        <w:ind w:firstLine="708"/>
        <w:jc w:val="both"/>
        <w:rPr>
          <w:color w:val="000000"/>
          <w:sz w:val="28"/>
          <w:szCs w:val="28"/>
        </w:rPr>
      </w:pPr>
      <w:r w:rsidRPr="00F7186D">
        <w:rPr>
          <w:color w:val="000000"/>
          <w:sz w:val="28"/>
          <w:szCs w:val="28"/>
        </w:rPr>
        <w:lastRenderedPageBreak/>
        <w:t>Адрес местонахождения: 352500, Российская Федерация, Краснодарский край, город Лабинск, улица Карла Маркса,160.</w:t>
      </w:r>
    </w:p>
    <w:p w:rsidR="002910A1" w:rsidRPr="00F7186D" w:rsidRDefault="002910A1" w:rsidP="007545DE">
      <w:pPr>
        <w:ind w:firstLine="708"/>
        <w:jc w:val="both"/>
        <w:rPr>
          <w:color w:val="000000"/>
          <w:sz w:val="28"/>
          <w:szCs w:val="28"/>
        </w:rPr>
      </w:pPr>
      <w:r w:rsidRPr="00F7186D">
        <w:rPr>
          <w:color w:val="000000"/>
          <w:sz w:val="28"/>
          <w:szCs w:val="28"/>
        </w:rPr>
        <w:t>Контактный телефон: 8 (861-69) 3-37-02.</w:t>
      </w:r>
    </w:p>
    <w:p w:rsidR="002910A1" w:rsidRPr="00F7186D" w:rsidRDefault="002910A1" w:rsidP="007545DE">
      <w:pPr>
        <w:ind w:firstLine="708"/>
        <w:jc w:val="both"/>
        <w:rPr>
          <w:sz w:val="28"/>
          <w:szCs w:val="28"/>
        </w:rPr>
      </w:pPr>
      <w:r w:rsidRPr="00F7186D">
        <w:rPr>
          <w:color w:val="000000"/>
          <w:sz w:val="28"/>
          <w:szCs w:val="28"/>
        </w:rPr>
        <w:t xml:space="preserve">Адрес электронной почты: </w:t>
      </w:r>
      <w:hyperlink r:id="rId40" w:history="1">
        <w:r w:rsidRPr="006F0309">
          <w:rPr>
            <w:rStyle w:val="af"/>
            <w:sz w:val="28"/>
            <w:szCs w:val="28"/>
            <w:lang w:val="en-US"/>
          </w:rPr>
          <w:t>UIO</w:t>
        </w:r>
        <w:r w:rsidRPr="006F0309">
          <w:rPr>
            <w:rStyle w:val="af"/>
            <w:sz w:val="28"/>
            <w:szCs w:val="28"/>
          </w:rPr>
          <w:t>46@</w:t>
        </w:r>
        <w:r w:rsidRPr="006F0309">
          <w:rPr>
            <w:rStyle w:val="af"/>
            <w:sz w:val="28"/>
            <w:szCs w:val="28"/>
            <w:lang w:val="en-US"/>
          </w:rPr>
          <w:t>mail</w:t>
        </w:r>
        <w:r w:rsidRPr="006F0309">
          <w:rPr>
            <w:rStyle w:val="af"/>
            <w:sz w:val="28"/>
            <w:szCs w:val="28"/>
          </w:rPr>
          <w:t>.</w:t>
        </w:r>
        <w:proofErr w:type="spellStart"/>
        <w:r w:rsidRPr="006F0309">
          <w:rPr>
            <w:rStyle w:val="af"/>
            <w:sz w:val="28"/>
            <w:szCs w:val="28"/>
            <w:lang w:val="en-US"/>
          </w:rPr>
          <w:t>ru</w:t>
        </w:r>
        <w:proofErr w:type="spellEnd"/>
      </w:hyperlink>
      <w:r w:rsidRPr="006F0309">
        <w:rPr>
          <w:sz w:val="28"/>
          <w:szCs w:val="28"/>
        </w:rPr>
        <w:t>.</w:t>
      </w:r>
    </w:p>
    <w:p w:rsidR="002910A1" w:rsidRPr="00F7186D" w:rsidRDefault="002910A1" w:rsidP="007545DE">
      <w:pPr>
        <w:tabs>
          <w:tab w:val="left" w:pos="0"/>
        </w:tabs>
        <w:ind w:firstLine="708"/>
        <w:jc w:val="both"/>
        <w:rPr>
          <w:color w:val="000000"/>
          <w:sz w:val="28"/>
          <w:szCs w:val="28"/>
        </w:rPr>
      </w:pPr>
      <w:r w:rsidRPr="00F7186D">
        <w:rPr>
          <w:color w:val="000000"/>
          <w:sz w:val="28"/>
          <w:szCs w:val="28"/>
        </w:rPr>
        <w:t>График работы: понедельник – четверг с 0</w:t>
      </w:r>
      <w:r w:rsidR="00537C8F">
        <w:rPr>
          <w:color w:val="000000"/>
          <w:sz w:val="28"/>
          <w:szCs w:val="28"/>
        </w:rPr>
        <w:t>8</w:t>
      </w:r>
      <w:r w:rsidRPr="00F7186D">
        <w:rPr>
          <w:color w:val="000000"/>
          <w:sz w:val="28"/>
          <w:szCs w:val="28"/>
        </w:rPr>
        <w:t>.00 до 1</w:t>
      </w:r>
      <w:r w:rsidR="00537C8F">
        <w:rPr>
          <w:color w:val="000000"/>
          <w:sz w:val="28"/>
          <w:szCs w:val="28"/>
        </w:rPr>
        <w:t>7</w:t>
      </w:r>
      <w:r w:rsidRPr="00F7186D">
        <w:rPr>
          <w:color w:val="000000"/>
          <w:sz w:val="28"/>
          <w:szCs w:val="28"/>
        </w:rPr>
        <w:t xml:space="preserve">.00, перерыв с </w:t>
      </w:r>
      <w:r>
        <w:rPr>
          <w:color w:val="000000"/>
          <w:sz w:val="28"/>
          <w:szCs w:val="28"/>
        </w:rPr>
        <w:t xml:space="preserve">                   </w:t>
      </w:r>
      <w:r w:rsidRPr="00F7186D">
        <w:rPr>
          <w:color w:val="000000"/>
          <w:sz w:val="28"/>
          <w:szCs w:val="28"/>
        </w:rPr>
        <w:t>1</w:t>
      </w:r>
      <w:r w:rsidR="00537C8F">
        <w:rPr>
          <w:color w:val="000000"/>
          <w:sz w:val="28"/>
          <w:szCs w:val="28"/>
        </w:rPr>
        <w:t>2</w:t>
      </w:r>
      <w:r w:rsidRPr="00F7186D">
        <w:rPr>
          <w:color w:val="000000"/>
          <w:sz w:val="28"/>
          <w:szCs w:val="28"/>
        </w:rPr>
        <w:t>.00  до 1</w:t>
      </w:r>
      <w:r w:rsidR="00537C8F">
        <w:rPr>
          <w:color w:val="000000"/>
          <w:sz w:val="28"/>
          <w:szCs w:val="28"/>
        </w:rPr>
        <w:t>2</w:t>
      </w:r>
      <w:r w:rsidRPr="00F7186D">
        <w:rPr>
          <w:color w:val="000000"/>
          <w:sz w:val="28"/>
          <w:szCs w:val="28"/>
        </w:rPr>
        <w:t>.50, пятница с 0</w:t>
      </w:r>
      <w:r w:rsidR="00537C8F">
        <w:rPr>
          <w:color w:val="000000"/>
          <w:sz w:val="28"/>
          <w:szCs w:val="28"/>
        </w:rPr>
        <w:t>8</w:t>
      </w:r>
      <w:r w:rsidRPr="00F7186D">
        <w:rPr>
          <w:color w:val="000000"/>
          <w:sz w:val="28"/>
          <w:szCs w:val="28"/>
        </w:rPr>
        <w:t>.00 до 1</w:t>
      </w:r>
      <w:r w:rsidR="00537C8F">
        <w:rPr>
          <w:color w:val="000000"/>
          <w:sz w:val="28"/>
          <w:szCs w:val="28"/>
        </w:rPr>
        <w:t>6</w:t>
      </w:r>
      <w:r w:rsidRPr="00F7186D">
        <w:rPr>
          <w:color w:val="000000"/>
          <w:sz w:val="28"/>
          <w:szCs w:val="28"/>
        </w:rPr>
        <w:t>.00, перерыв с 1</w:t>
      </w:r>
      <w:r w:rsidR="00537C8F">
        <w:rPr>
          <w:color w:val="000000"/>
          <w:sz w:val="28"/>
          <w:szCs w:val="28"/>
        </w:rPr>
        <w:t>2</w:t>
      </w:r>
      <w:r w:rsidRPr="00F7186D">
        <w:rPr>
          <w:color w:val="000000"/>
          <w:sz w:val="28"/>
          <w:szCs w:val="28"/>
        </w:rPr>
        <w:t>.00  до 1</w:t>
      </w:r>
      <w:r w:rsidR="00537C8F">
        <w:rPr>
          <w:color w:val="000000"/>
          <w:sz w:val="28"/>
          <w:szCs w:val="28"/>
        </w:rPr>
        <w:t>2</w:t>
      </w:r>
      <w:r w:rsidRPr="00F7186D">
        <w:rPr>
          <w:color w:val="000000"/>
          <w:sz w:val="28"/>
          <w:szCs w:val="28"/>
        </w:rPr>
        <w:t>.40, выходные дни: суббота – воскресенье.</w:t>
      </w:r>
    </w:p>
    <w:p w:rsidR="007545DE" w:rsidRDefault="007545DE" w:rsidP="007545DE">
      <w:pPr>
        <w:rPr>
          <w:sz w:val="28"/>
          <w:szCs w:val="28"/>
        </w:rPr>
      </w:pPr>
    </w:p>
    <w:p w:rsidR="007545DE" w:rsidRPr="0028621A" w:rsidRDefault="007545DE" w:rsidP="007545DE">
      <w:pPr>
        <w:rPr>
          <w:sz w:val="28"/>
          <w:szCs w:val="28"/>
        </w:rPr>
      </w:pPr>
    </w:p>
    <w:p w:rsidR="007545DE" w:rsidRDefault="007545DE" w:rsidP="007545DE">
      <w:pPr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  <w:r w:rsidR="002969B5">
        <w:rPr>
          <w:sz w:val="28"/>
          <w:szCs w:val="28"/>
        </w:rPr>
        <w:t xml:space="preserve"> администрации</w:t>
      </w:r>
      <w:r w:rsidR="002969B5">
        <w:rPr>
          <w:sz w:val="28"/>
          <w:szCs w:val="28"/>
        </w:rPr>
        <w:tab/>
      </w:r>
      <w:r w:rsidR="002969B5">
        <w:rPr>
          <w:sz w:val="28"/>
          <w:szCs w:val="28"/>
        </w:rPr>
        <w:tab/>
      </w:r>
      <w:r w:rsidR="002969B5">
        <w:rPr>
          <w:sz w:val="28"/>
          <w:szCs w:val="28"/>
        </w:rPr>
        <w:tab/>
      </w:r>
      <w:r w:rsidR="002969B5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П.В.</w:t>
      </w:r>
      <w:r w:rsidR="002969B5">
        <w:rPr>
          <w:sz w:val="28"/>
          <w:szCs w:val="28"/>
        </w:rPr>
        <w:t xml:space="preserve"> Манаков</w:t>
      </w:r>
    </w:p>
    <w:p w:rsidR="007545DE" w:rsidRDefault="007545DE" w:rsidP="007545DE">
      <w:pPr>
        <w:rPr>
          <w:sz w:val="28"/>
          <w:szCs w:val="28"/>
        </w:rPr>
      </w:pPr>
    </w:p>
    <w:p w:rsidR="00537C8F" w:rsidRDefault="00537C8F" w:rsidP="003A003B">
      <w:pPr>
        <w:ind w:left="3960"/>
        <w:jc w:val="center"/>
        <w:rPr>
          <w:sz w:val="28"/>
          <w:szCs w:val="28"/>
        </w:rPr>
      </w:pPr>
    </w:p>
    <w:p w:rsidR="00537C8F" w:rsidRDefault="00537C8F" w:rsidP="003A003B">
      <w:pPr>
        <w:ind w:left="3960"/>
        <w:jc w:val="center"/>
        <w:rPr>
          <w:sz w:val="28"/>
          <w:szCs w:val="28"/>
        </w:rPr>
      </w:pPr>
    </w:p>
    <w:p w:rsidR="00537C8F" w:rsidRDefault="00537C8F" w:rsidP="003A003B">
      <w:pPr>
        <w:ind w:left="3960"/>
        <w:jc w:val="center"/>
        <w:rPr>
          <w:sz w:val="28"/>
          <w:szCs w:val="28"/>
        </w:rPr>
      </w:pPr>
    </w:p>
    <w:p w:rsidR="00537C8F" w:rsidRDefault="00537C8F" w:rsidP="003A003B">
      <w:pPr>
        <w:ind w:left="3960"/>
        <w:jc w:val="center"/>
        <w:rPr>
          <w:sz w:val="28"/>
          <w:szCs w:val="28"/>
        </w:rPr>
      </w:pPr>
    </w:p>
    <w:p w:rsidR="00537C8F" w:rsidRDefault="00537C8F" w:rsidP="003A003B">
      <w:pPr>
        <w:ind w:left="3960"/>
        <w:jc w:val="center"/>
        <w:rPr>
          <w:sz w:val="28"/>
          <w:szCs w:val="28"/>
        </w:rPr>
      </w:pPr>
    </w:p>
    <w:p w:rsidR="00315887" w:rsidRDefault="00315887" w:rsidP="003A003B">
      <w:pPr>
        <w:ind w:left="3960"/>
        <w:jc w:val="center"/>
        <w:rPr>
          <w:sz w:val="28"/>
          <w:szCs w:val="28"/>
        </w:rPr>
      </w:pPr>
    </w:p>
    <w:p w:rsidR="00315887" w:rsidRDefault="00315887" w:rsidP="003A003B">
      <w:pPr>
        <w:ind w:left="3960"/>
        <w:jc w:val="center"/>
        <w:rPr>
          <w:sz w:val="28"/>
          <w:szCs w:val="28"/>
        </w:rPr>
      </w:pPr>
    </w:p>
    <w:p w:rsidR="003A003B" w:rsidRDefault="003A003B" w:rsidP="003A003B">
      <w:pPr>
        <w:ind w:left="3960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</w:t>
      </w:r>
      <w:r w:rsidR="001D641A" w:rsidRPr="002910A1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</w:p>
    <w:p w:rsidR="003A003B" w:rsidRPr="00697FCA" w:rsidRDefault="003A003B" w:rsidP="003A003B">
      <w:pPr>
        <w:ind w:left="3960"/>
        <w:jc w:val="center"/>
        <w:rPr>
          <w:sz w:val="28"/>
          <w:szCs w:val="28"/>
        </w:rPr>
      </w:pPr>
      <w:r>
        <w:rPr>
          <w:sz w:val="28"/>
          <w:szCs w:val="28"/>
        </w:rPr>
        <w:t>к административному регламенту</w:t>
      </w:r>
    </w:p>
    <w:p w:rsidR="003A003B" w:rsidRDefault="003A003B" w:rsidP="003A003B">
      <w:pPr>
        <w:ind w:left="3960"/>
        <w:jc w:val="center"/>
        <w:rPr>
          <w:sz w:val="28"/>
          <w:szCs w:val="28"/>
        </w:rPr>
      </w:pPr>
      <w:r>
        <w:rPr>
          <w:sz w:val="28"/>
          <w:szCs w:val="28"/>
        </w:rPr>
        <w:t>предоставления муниципальной услуги «Утверждение схем</w:t>
      </w:r>
      <w:r w:rsidR="00537C8F">
        <w:rPr>
          <w:sz w:val="28"/>
          <w:szCs w:val="28"/>
        </w:rPr>
        <w:t>ы</w:t>
      </w:r>
      <w:r>
        <w:rPr>
          <w:sz w:val="28"/>
          <w:szCs w:val="28"/>
        </w:rPr>
        <w:t xml:space="preserve"> расположения земельного участка или земельных участков на кадастровом плане территории»</w:t>
      </w:r>
    </w:p>
    <w:p w:rsidR="003A003B" w:rsidRDefault="003A003B" w:rsidP="003A003B">
      <w:pPr>
        <w:ind w:left="5220"/>
        <w:jc w:val="center"/>
        <w:rPr>
          <w:sz w:val="28"/>
          <w:szCs w:val="28"/>
        </w:rPr>
      </w:pPr>
    </w:p>
    <w:p w:rsidR="003A003B" w:rsidRDefault="003A003B" w:rsidP="003A003B">
      <w:pPr>
        <w:ind w:left="5220"/>
        <w:jc w:val="center"/>
        <w:rPr>
          <w:sz w:val="28"/>
          <w:szCs w:val="28"/>
        </w:rPr>
      </w:pPr>
    </w:p>
    <w:p w:rsidR="003A003B" w:rsidRPr="00CA1A00" w:rsidRDefault="003A003B" w:rsidP="003A003B">
      <w:pPr>
        <w:jc w:val="center"/>
        <w:rPr>
          <w:sz w:val="28"/>
          <w:szCs w:val="28"/>
        </w:rPr>
      </w:pPr>
      <w:r w:rsidRPr="00CA1A00">
        <w:rPr>
          <w:sz w:val="28"/>
          <w:szCs w:val="28"/>
        </w:rPr>
        <w:t>ФОРМА ЗАЯВЛЕНИЯ</w:t>
      </w:r>
    </w:p>
    <w:p w:rsidR="003A003B" w:rsidRPr="00CA1A00" w:rsidRDefault="003A003B" w:rsidP="003A003B">
      <w:pPr>
        <w:jc w:val="center"/>
        <w:rPr>
          <w:sz w:val="28"/>
          <w:szCs w:val="28"/>
        </w:rPr>
      </w:pPr>
      <w:r w:rsidRPr="00CA1A00">
        <w:rPr>
          <w:sz w:val="28"/>
          <w:szCs w:val="28"/>
        </w:rPr>
        <w:t xml:space="preserve">об утверждении схемы расположения земельного участка </w:t>
      </w:r>
    </w:p>
    <w:p w:rsidR="003A003B" w:rsidRPr="00CA1A00" w:rsidRDefault="003A003B" w:rsidP="003A003B">
      <w:pPr>
        <w:jc w:val="center"/>
        <w:rPr>
          <w:sz w:val="28"/>
          <w:szCs w:val="28"/>
        </w:rPr>
      </w:pPr>
      <w:r w:rsidRPr="00CA1A00">
        <w:rPr>
          <w:sz w:val="28"/>
          <w:szCs w:val="28"/>
        </w:rPr>
        <w:t xml:space="preserve">или земельных участков на кадастровом плане территории </w:t>
      </w:r>
    </w:p>
    <w:p w:rsidR="003A003B" w:rsidRPr="00CA1A00" w:rsidRDefault="003A003B" w:rsidP="003A003B">
      <w:pPr>
        <w:jc w:val="both"/>
        <w:rPr>
          <w:sz w:val="28"/>
          <w:szCs w:val="28"/>
        </w:rPr>
      </w:pPr>
    </w:p>
    <w:p w:rsidR="003A003B" w:rsidRDefault="003A003B" w:rsidP="003A003B">
      <w:pPr>
        <w:ind w:left="4245"/>
        <w:jc w:val="both"/>
        <w:rPr>
          <w:sz w:val="28"/>
          <w:szCs w:val="28"/>
        </w:rPr>
      </w:pPr>
      <w:r>
        <w:rPr>
          <w:sz w:val="28"/>
          <w:szCs w:val="28"/>
        </w:rPr>
        <w:t>Главе Лабинского городского поселения Лабинского района</w:t>
      </w:r>
    </w:p>
    <w:p w:rsidR="003A003B" w:rsidRPr="007D12DF" w:rsidRDefault="003A003B" w:rsidP="003A003B">
      <w:pPr>
        <w:ind w:left="3540"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</w:t>
      </w:r>
    </w:p>
    <w:p w:rsidR="003A003B" w:rsidRDefault="003A003B" w:rsidP="003A003B">
      <w:pPr>
        <w:jc w:val="both"/>
      </w:pPr>
    </w:p>
    <w:p w:rsidR="003A003B" w:rsidRDefault="003A003B" w:rsidP="003A003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</w:t>
      </w:r>
    </w:p>
    <w:p w:rsidR="003A003B" w:rsidRDefault="003A003B" w:rsidP="003A003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____________________________________________</w:t>
      </w:r>
    </w:p>
    <w:p w:rsidR="003A003B" w:rsidRPr="00355CF2" w:rsidRDefault="003A003B" w:rsidP="003A003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____________________________________________</w:t>
      </w:r>
    </w:p>
    <w:p w:rsidR="003A003B" w:rsidRDefault="003A003B" w:rsidP="003A003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____________________________________________</w:t>
      </w:r>
    </w:p>
    <w:p w:rsidR="003A003B" w:rsidRDefault="003A003B" w:rsidP="003A003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____________________________________________</w:t>
      </w:r>
    </w:p>
    <w:p w:rsidR="003A003B" w:rsidRDefault="003A003B" w:rsidP="003A003B">
      <w:pPr>
        <w:ind w:left="4111" w:right="-1" w:hanging="5"/>
        <w:jc w:val="center"/>
      </w:pPr>
      <w:r>
        <w:t>(Ф.И.О. гражданина, место фактического</w:t>
      </w:r>
      <w:r w:rsidRPr="00493194">
        <w:t xml:space="preserve"> </w:t>
      </w:r>
      <w:r>
        <w:t>проживания,</w:t>
      </w:r>
      <w:r w:rsidRPr="00D56CF6">
        <w:t xml:space="preserve"> </w:t>
      </w:r>
      <w:r>
        <w:t xml:space="preserve">реквизиты документа, удостоверяющего личность гражданина, наименование и место нахождения юридического лица или индивидуального предпринимателя,  номер записи о государственной регистрации в ЕГРЮЛ, ЕГРИП, идентификационный номер </w:t>
      </w:r>
      <w:r>
        <w:lastRenderedPageBreak/>
        <w:t>налогоплательщика, контактные телефоны, адрес электронной почты)</w:t>
      </w:r>
    </w:p>
    <w:p w:rsidR="003A003B" w:rsidRDefault="003A003B" w:rsidP="003A003B">
      <w:pPr>
        <w:jc w:val="center"/>
        <w:rPr>
          <w:b/>
          <w:sz w:val="28"/>
          <w:szCs w:val="28"/>
        </w:rPr>
      </w:pPr>
    </w:p>
    <w:p w:rsidR="003A003B" w:rsidRPr="00CA1A00" w:rsidRDefault="003A003B" w:rsidP="003A003B">
      <w:pPr>
        <w:jc w:val="center"/>
        <w:rPr>
          <w:sz w:val="28"/>
          <w:szCs w:val="28"/>
        </w:rPr>
      </w:pPr>
      <w:r w:rsidRPr="00CA1A00">
        <w:rPr>
          <w:sz w:val="28"/>
          <w:szCs w:val="28"/>
        </w:rPr>
        <w:t xml:space="preserve">ЗАЯВЛЕНИЕ </w:t>
      </w:r>
    </w:p>
    <w:p w:rsidR="003A003B" w:rsidRPr="00CA1A00" w:rsidRDefault="003A003B" w:rsidP="003A003B">
      <w:pPr>
        <w:jc w:val="center"/>
        <w:rPr>
          <w:sz w:val="28"/>
          <w:szCs w:val="28"/>
        </w:rPr>
      </w:pPr>
      <w:r w:rsidRPr="00CA1A00">
        <w:rPr>
          <w:sz w:val="28"/>
          <w:szCs w:val="28"/>
        </w:rPr>
        <w:t xml:space="preserve">об утверждении схемы расположения земельного участка </w:t>
      </w:r>
    </w:p>
    <w:p w:rsidR="003A003B" w:rsidRPr="00CA1A00" w:rsidRDefault="003A003B" w:rsidP="003A003B">
      <w:pPr>
        <w:jc w:val="center"/>
        <w:rPr>
          <w:sz w:val="28"/>
          <w:szCs w:val="28"/>
        </w:rPr>
      </w:pPr>
      <w:r w:rsidRPr="00CA1A00">
        <w:rPr>
          <w:sz w:val="28"/>
          <w:szCs w:val="28"/>
        </w:rPr>
        <w:t xml:space="preserve">или земельных участков на кадастровом плане территории </w:t>
      </w:r>
    </w:p>
    <w:p w:rsidR="003A003B" w:rsidRDefault="003A003B" w:rsidP="003A003B">
      <w:pPr>
        <w:jc w:val="both"/>
        <w:rPr>
          <w:sz w:val="28"/>
          <w:szCs w:val="28"/>
        </w:rPr>
      </w:pPr>
    </w:p>
    <w:p w:rsidR="003A003B" w:rsidRDefault="003A003B" w:rsidP="003A003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Прошу утвердить схему расположения земельного участка (земельных участков) на кадастровом плане территории в целях образования земельного участка (земельных участков) путём _____________________________________</w:t>
      </w:r>
    </w:p>
    <w:p w:rsidR="003A003B" w:rsidRPr="000C3C02" w:rsidRDefault="003A003B" w:rsidP="003A003B">
      <w:pPr>
        <w:ind w:left="3540" w:firstLine="708"/>
        <w:jc w:val="center"/>
      </w:pPr>
      <w:r>
        <w:t xml:space="preserve">   (объединения, раздела, перераспределения, выдела)</w:t>
      </w:r>
    </w:p>
    <w:p w:rsidR="003A003B" w:rsidRDefault="003A003B" w:rsidP="003A003B">
      <w:pPr>
        <w:jc w:val="both"/>
        <w:rPr>
          <w:sz w:val="28"/>
          <w:szCs w:val="28"/>
        </w:rPr>
      </w:pPr>
      <w:r>
        <w:rPr>
          <w:sz w:val="28"/>
          <w:szCs w:val="28"/>
        </w:rPr>
        <w:t>земельного участка (земельных участков): ________________________________</w:t>
      </w:r>
    </w:p>
    <w:p w:rsidR="003A003B" w:rsidRDefault="003A003B" w:rsidP="003A003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3A003B" w:rsidRPr="000B47FE" w:rsidRDefault="003A003B" w:rsidP="003A003B">
      <w:pPr>
        <w:jc w:val="center"/>
      </w:pPr>
      <w:r>
        <w:t>(кадастровый номер, площадь, адрес (при наличии) каждого земельного участка</w:t>
      </w:r>
    </w:p>
    <w:p w:rsidR="003A003B" w:rsidRDefault="003A003B" w:rsidP="003A003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3A003B" w:rsidRPr="00F8324A" w:rsidRDefault="003A003B" w:rsidP="003A003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3A003B" w:rsidRDefault="003A003B" w:rsidP="003A003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3A003B" w:rsidRPr="00D56CF6" w:rsidRDefault="003A003B" w:rsidP="003A003B">
      <w:pPr>
        <w:jc w:val="center"/>
      </w:pPr>
      <w:r w:rsidRPr="00D56CF6">
        <w:rPr>
          <w:sz w:val="20"/>
          <w:szCs w:val="20"/>
        </w:rPr>
        <w:t>(</w:t>
      </w:r>
      <w:r w:rsidRPr="00D56CF6">
        <w:t>реквизиты утверждённого проекта межевания территории</w:t>
      </w:r>
      <w:r>
        <w:t>, если образование земельных участков планируется осуществить в соответствии с данным проектом) (при наличии)</w:t>
      </w:r>
    </w:p>
    <w:p w:rsidR="003A003B" w:rsidRPr="002E747E" w:rsidRDefault="00DE4524" w:rsidP="003A003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E747E">
        <w:rPr>
          <w:sz w:val="28"/>
          <w:szCs w:val="28"/>
        </w:rPr>
        <w:t xml:space="preserve">Обоснование образования земельного участка или земельных участков </w:t>
      </w:r>
    </w:p>
    <w:p w:rsidR="00DE4524" w:rsidRDefault="00DE4524" w:rsidP="003A003B">
      <w:pPr>
        <w:jc w:val="both"/>
        <w:rPr>
          <w:sz w:val="28"/>
          <w:szCs w:val="28"/>
        </w:rPr>
      </w:pPr>
      <w:r w:rsidRPr="002E747E">
        <w:rPr>
          <w:sz w:val="28"/>
          <w:szCs w:val="28"/>
        </w:rPr>
        <w:t>_______________________________________________________________</w:t>
      </w:r>
    </w:p>
    <w:p w:rsidR="00DE4524" w:rsidRDefault="00DE4524" w:rsidP="003A003B">
      <w:pPr>
        <w:jc w:val="both"/>
        <w:rPr>
          <w:sz w:val="28"/>
          <w:szCs w:val="28"/>
        </w:rPr>
      </w:pPr>
    </w:p>
    <w:p w:rsidR="003A003B" w:rsidRDefault="003A003B" w:rsidP="00DE452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Ответственный за оформление документов __________________________</w:t>
      </w:r>
    </w:p>
    <w:p w:rsidR="003A003B" w:rsidRDefault="003A003B" w:rsidP="003A003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:rsidR="003A003B" w:rsidRPr="00FA2F20" w:rsidRDefault="003A003B" w:rsidP="003A003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3A003B" w:rsidRPr="00FA2F20" w:rsidRDefault="003A003B" w:rsidP="003A003B">
      <w:pPr>
        <w:jc w:val="center"/>
      </w:pPr>
      <w:r>
        <w:t>(Ф.И.О, реквизиты доверенности,</w:t>
      </w:r>
      <w:r w:rsidRPr="0055715F">
        <w:t xml:space="preserve"> </w:t>
      </w:r>
      <w:r>
        <w:t>должность)</w:t>
      </w:r>
    </w:p>
    <w:p w:rsidR="003A003B" w:rsidRPr="004C3EF2" w:rsidRDefault="003A003B" w:rsidP="003A003B">
      <w:pPr>
        <w:jc w:val="both"/>
      </w:pPr>
      <w:r>
        <w:t>________________________________________________________________________________</w:t>
      </w:r>
    </w:p>
    <w:p w:rsidR="003A003B" w:rsidRDefault="003A003B" w:rsidP="003A003B">
      <w:pPr>
        <w:jc w:val="both"/>
        <w:rPr>
          <w:sz w:val="28"/>
          <w:szCs w:val="28"/>
        </w:rPr>
      </w:pPr>
    </w:p>
    <w:p w:rsidR="003A003B" w:rsidRDefault="003A003B" w:rsidP="003A003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3A003B" w:rsidRDefault="003A003B" w:rsidP="003A003B">
      <w:pPr>
        <w:ind w:left="1620" w:hanging="1620"/>
        <w:jc w:val="both"/>
        <w:rPr>
          <w:sz w:val="28"/>
          <w:szCs w:val="28"/>
        </w:rPr>
      </w:pPr>
    </w:p>
    <w:p w:rsidR="003A003B" w:rsidRDefault="003A003B" w:rsidP="003A003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«_____» _______________ 20____ г.        </w:t>
      </w:r>
    </w:p>
    <w:p w:rsidR="003A003B" w:rsidRPr="009A0ECD" w:rsidRDefault="003A003B" w:rsidP="003A003B">
      <w:pPr>
        <w:jc w:val="both"/>
      </w:pPr>
      <w:r>
        <w:t xml:space="preserve">             (дата подачи заявления)</w:t>
      </w:r>
    </w:p>
    <w:p w:rsidR="003A003B" w:rsidRDefault="003A003B" w:rsidP="003A003B">
      <w:pPr>
        <w:jc w:val="both"/>
        <w:rPr>
          <w:sz w:val="28"/>
          <w:szCs w:val="28"/>
        </w:rPr>
      </w:pPr>
    </w:p>
    <w:p w:rsidR="003A003B" w:rsidRDefault="003A003B" w:rsidP="003A003B">
      <w:pPr>
        <w:jc w:val="both"/>
      </w:pPr>
      <w:r>
        <w:rPr>
          <w:sz w:val="28"/>
          <w:szCs w:val="28"/>
        </w:rPr>
        <w:t>____________________  ______________________________________________».</w:t>
      </w:r>
      <w:r>
        <w:t xml:space="preserve">  (подпись заявителя)                                            (полностью Ф.И.О.)</w:t>
      </w:r>
    </w:p>
    <w:p w:rsidR="007545DE" w:rsidRDefault="007545DE" w:rsidP="007545DE">
      <w:pPr>
        <w:rPr>
          <w:sz w:val="28"/>
          <w:szCs w:val="28"/>
        </w:rPr>
      </w:pPr>
    </w:p>
    <w:p w:rsidR="007545DE" w:rsidRPr="0028621A" w:rsidRDefault="007545DE" w:rsidP="007545DE">
      <w:pPr>
        <w:rPr>
          <w:sz w:val="28"/>
          <w:szCs w:val="28"/>
        </w:rPr>
      </w:pPr>
    </w:p>
    <w:p w:rsidR="007545DE" w:rsidRDefault="007545DE" w:rsidP="007545DE">
      <w:pPr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П.В.</w:t>
      </w:r>
      <w:r w:rsidR="002969B5">
        <w:rPr>
          <w:sz w:val="28"/>
          <w:szCs w:val="28"/>
        </w:rPr>
        <w:t xml:space="preserve"> Манаков</w:t>
      </w:r>
    </w:p>
    <w:p w:rsidR="00017A63" w:rsidRDefault="00017A63" w:rsidP="00017A63">
      <w:pPr>
        <w:widowControl w:val="0"/>
        <w:tabs>
          <w:tab w:val="left" w:pos="6061"/>
          <w:tab w:val="right" w:pos="9355"/>
        </w:tabs>
        <w:ind w:left="4956"/>
        <w:jc w:val="center"/>
        <w:rPr>
          <w:sz w:val="28"/>
          <w:szCs w:val="28"/>
        </w:rPr>
      </w:pPr>
    </w:p>
    <w:p w:rsidR="00017A63" w:rsidRDefault="00017A63" w:rsidP="00017A63">
      <w:pPr>
        <w:widowControl w:val="0"/>
        <w:tabs>
          <w:tab w:val="left" w:pos="6061"/>
          <w:tab w:val="right" w:pos="9355"/>
        </w:tabs>
        <w:ind w:left="4956"/>
        <w:jc w:val="center"/>
        <w:rPr>
          <w:sz w:val="28"/>
          <w:szCs w:val="28"/>
        </w:rPr>
      </w:pPr>
    </w:p>
    <w:p w:rsidR="00017A63" w:rsidRDefault="00017A63" w:rsidP="00017A63">
      <w:pPr>
        <w:widowControl w:val="0"/>
        <w:tabs>
          <w:tab w:val="left" w:pos="6061"/>
          <w:tab w:val="right" w:pos="9355"/>
        </w:tabs>
        <w:ind w:left="4956"/>
        <w:jc w:val="center"/>
        <w:rPr>
          <w:sz w:val="28"/>
          <w:szCs w:val="28"/>
        </w:rPr>
      </w:pPr>
    </w:p>
    <w:p w:rsidR="00017A63" w:rsidRDefault="00017A63" w:rsidP="00017A63">
      <w:pPr>
        <w:widowControl w:val="0"/>
        <w:tabs>
          <w:tab w:val="left" w:pos="6061"/>
          <w:tab w:val="right" w:pos="9355"/>
        </w:tabs>
        <w:ind w:left="4956"/>
        <w:jc w:val="center"/>
        <w:rPr>
          <w:sz w:val="28"/>
          <w:szCs w:val="28"/>
        </w:rPr>
      </w:pPr>
    </w:p>
    <w:p w:rsidR="00017A63" w:rsidRDefault="00017A63" w:rsidP="00017A63">
      <w:pPr>
        <w:widowControl w:val="0"/>
        <w:tabs>
          <w:tab w:val="left" w:pos="6061"/>
          <w:tab w:val="right" w:pos="9355"/>
        </w:tabs>
        <w:ind w:left="4956"/>
        <w:jc w:val="center"/>
        <w:rPr>
          <w:sz w:val="28"/>
          <w:szCs w:val="28"/>
        </w:rPr>
      </w:pPr>
    </w:p>
    <w:p w:rsidR="00017A63" w:rsidRDefault="00017A63" w:rsidP="00017A63">
      <w:pPr>
        <w:widowControl w:val="0"/>
        <w:tabs>
          <w:tab w:val="left" w:pos="6061"/>
          <w:tab w:val="right" w:pos="9355"/>
        </w:tabs>
        <w:ind w:left="4956"/>
        <w:jc w:val="center"/>
        <w:rPr>
          <w:sz w:val="28"/>
          <w:szCs w:val="28"/>
        </w:rPr>
      </w:pPr>
    </w:p>
    <w:p w:rsidR="00017A63" w:rsidRDefault="00017A63" w:rsidP="00017A63">
      <w:pPr>
        <w:widowControl w:val="0"/>
        <w:tabs>
          <w:tab w:val="left" w:pos="6061"/>
          <w:tab w:val="right" w:pos="9355"/>
        </w:tabs>
        <w:ind w:left="4956"/>
        <w:jc w:val="center"/>
        <w:rPr>
          <w:sz w:val="28"/>
          <w:szCs w:val="28"/>
        </w:rPr>
      </w:pPr>
    </w:p>
    <w:p w:rsidR="00017A63" w:rsidRDefault="00017A63" w:rsidP="00017A63">
      <w:pPr>
        <w:widowControl w:val="0"/>
        <w:tabs>
          <w:tab w:val="left" w:pos="6061"/>
          <w:tab w:val="right" w:pos="9355"/>
        </w:tabs>
        <w:ind w:left="4956"/>
        <w:jc w:val="center"/>
        <w:rPr>
          <w:sz w:val="28"/>
          <w:szCs w:val="28"/>
        </w:rPr>
      </w:pPr>
    </w:p>
    <w:p w:rsidR="00017A63" w:rsidRDefault="00017A63" w:rsidP="00017A63">
      <w:pPr>
        <w:widowControl w:val="0"/>
        <w:tabs>
          <w:tab w:val="left" w:pos="6061"/>
          <w:tab w:val="right" w:pos="9355"/>
        </w:tabs>
        <w:ind w:left="4956"/>
        <w:jc w:val="center"/>
        <w:rPr>
          <w:sz w:val="28"/>
          <w:szCs w:val="28"/>
        </w:rPr>
      </w:pPr>
    </w:p>
    <w:p w:rsidR="00017A63" w:rsidRDefault="00017A63" w:rsidP="00017A63">
      <w:pPr>
        <w:widowControl w:val="0"/>
        <w:tabs>
          <w:tab w:val="left" w:pos="6061"/>
          <w:tab w:val="right" w:pos="9355"/>
        </w:tabs>
        <w:ind w:left="4956"/>
        <w:jc w:val="center"/>
        <w:rPr>
          <w:sz w:val="28"/>
          <w:szCs w:val="28"/>
        </w:rPr>
      </w:pPr>
    </w:p>
    <w:p w:rsidR="00017A63" w:rsidRDefault="00017A63" w:rsidP="00017A63">
      <w:pPr>
        <w:widowControl w:val="0"/>
        <w:tabs>
          <w:tab w:val="left" w:pos="6061"/>
          <w:tab w:val="right" w:pos="9355"/>
        </w:tabs>
        <w:ind w:left="4956"/>
        <w:jc w:val="center"/>
        <w:rPr>
          <w:sz w:val="28"/>
          <w:szCs w:val="28"/>
        </w:rPr>
      </w:pPr>
    </w:p>
    <w:p w:rsidR="00A30F27" w:rsidRDefault="00A30F27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A30F27" w:rsidRDefault="00A30F27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A30F27" w:rsidRDefault="00A30F27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A30F27" w:rsidRDefault="00A30F27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A30F27" w:rsidRDefault="00A30F27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A30F27" w:rsidRDefault="00A30F27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A30F27" w:rsidRDefault="00A30F27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1A387A" w:rsidRDefault="001A387A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1A387A" w:rsidRDefault="001A387A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1A387A" w:rsidRDefault="001A387A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1A387A" w:rsidRDefault="001A387A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1A387A" w:rsidRDefault="001A387A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1A387A" w:rsidRDefault="001A387A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1A387A" w:rsidRDefault="001A387A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1A387A" w:rsidRDefault="001A387A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1A387A" w:rsidRDefault="001A387A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1A387A" w:rsidRDefault="001A387A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017A63" w:rsidRPr="0028621A" w:rsidRDefault="00017A63" w:rsidP="00017A63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  <w:r w:rsidRPr="0028621A">
        <w:rPr>
          <w:sz w:val="28"/>
          <w:szCs w:val="28"/>
        </w:rPr>
        <w:t>ПРИЛОЖЕНИЕ №</w:t>
      </w:r>
      <w:r>
        <w:rPr>
          <w:sz w:val="28"/>
          <w:szCs w:val="28"/>
        </w:rPr>
        <w:t xml:space="preserve"> </w:t>
      </w:r>
      <w:r w:rsidR="00B92A96">
        <w:rPr>
          <w:sz w:val="28"/>
          <w:szCs w:val="28"/>
        </w:rPr>
        <w:t>3</w:t>
      </w:r>
    </w:p>
    <w:p w:rsidR="00017A63" w:rsidRPr="0028621A" w:rsidRDefault="00017A63" w:rsidP="00017A63">
      <w:pPr>
        <w:ind w:left="4248"/>
        <w:jc w:val="center"/>
        <w:rPr>
          <w:sz w:val="28"/>
          <w:szCs w:val="28"/>
        </w:rPr>
      </w:pPr>
      <w:r w:rsidRPr="0028621A">
        <w:rPr>
          <w:sz w:val="28"/>
          <w:szCs w:val="28"/>
        </w:rPr>
        <w:t xml:space="preserve">к </w:t>
      </w:r>
      <w:r w:rsidR="003A003B">
        <w:rPr>
          <w:sz w:val="28"/>
          <w:szCs w:val="28"/>
        </w:rPr>
        <w:t>а</w:t>
      </w:r>
      <w:r w:rsidRPr="0028621A">
        <w:rPr>
          <w:sz w:val="28"/>
          <w:szCs w:val="28"/>
        </w:rPr>
        <w:t>дминистративному регламенту</w:t>
      </w:r>
    </w:p>
    <w:p w:rsidR="00017A63" w:rsidRPr="0028621A" w:rsidRDefault="00017A63" w:rsidP="00017A63">
      <w:pPr>
        <w:ind w:left="4248"/>
        <w:jc w:val="center"/>
        <w:rPr>
          <w:sz w:val="28"/>
          <w:szCs w:val="28"/>
        </w:rPr>
      </w:pPr>
      <w:r w:rsidRPr="0028621A">
        <w:rPr>
          <w:sz w:val="28"/>
          <w:szCs w:val="28"/>
        </w:rPr>
        <w:t>предоставления муниципальной</w:t>
      </w:r>
    </w:p>
    <w:p w:rsidR="00017A63" w:rsidRPr="0028621A" w:rsidRDefault="00017A63" w:rsidP="00017A63">
      <w:pPr>
        <w:ind w:left="4248"/>
        <w:jc w:val="center"/>
        <w:rPr>
          <w:sz w:val="28"/>
          <w:szCs w:val="28"/>
        </w:rPr>
      </w:pPr>
      <w:r w:rsidRPr="0028621A">
        <w:rPr>
          <w:sz w:val="28"/>
          <w:szCs w:val="28"/>
        </w:rPr>
        <w:t xml:space="preserve">услуги </w:t>
      </w:r>
      <w:r>
        <w:rPr>
          <w:sz w:val="28"/>
          <w:szCs w:val="28"/>
        </w:rPr>
        <w:t>«</w:t>
      </w:r>
      <w:r w:rsidR="003A003B">
        <w:rPr>
          <w:sz w:val="28"/>
          <w:szCs w:val="28"/>
        </w:rPr>
        <w:t>Утверждение схем</w:t>
      </w:r>
      <w:r w:rsidR="00537C8F">
        <w:rPr>
          <w:sz w:val="28"/>
          <w:szCs w:val="28"/>
        </w:rPr>
        <w:t>ы</w:t>
      </w:r>
      <w:r w:rsidR="003A003B">
        <w:rPr>
          <w:sz w:val="28"/>
          <w:szCs w:val="28"/>
        </w:rPr>
        <w:t xml:space="preserve"> расположения земельного участка или земельных участков на кадастровом плане территории</w:t>
      </w:r>
      <w:r>
        <w:rPr>
          <w:sz w:val="28"/>
          <w:szCs w:val="28"/>
        </w:rPr>
        <w:t>»</w:t>
      </w:r>
    </w:p>
    <w:p w:rsidR="00017A63" w:rsidRDefault="00017A63" w:rsidP="00017A63">
      <w:pPr>
        <w:rPr>
          <w:spacing w:val="-2"/>
        </w:rPr>
      </w:pPr>
    </w:p>
    <w:p w:rsidR="007545DE" w:rsidRPr="00364573" w:rsidRDefault="007545DE" w:rsidP="00017A63">
      <w:pPr>
        <w:rPr>
          <w:spacing w:val="-2"/>
        </w:rPr>
      </w:pPr>
    </w:p>
    <w:p w:rsidR="00017A63" w:rsidRPr="006D338F" w:rsidRDefault="00017A63" w:rsidP="00017A63">
      <w:pPr>
        <w:jc w:val="center"/>
        <w:rPr>
          <w:b/>
          <w:spacing w:val="-2"/>
        </w:rPr>
      </w:pPr>
      <w:r w:rsidRPr="006D338F">
        <w:rPr>
          <w:b/>
          <w:spacing w:val="-2"/>
        </w:rPr>
        <w:t>БЛОК-СХЕМА</w:t>
      </w:r>
    </w:p>
    <w:p w:rsidR="00017A63" w:rsidRPr="00DA6B5E" w:rsidRDefault="00017A63" w:rsidP="00017A63">
      <w:pPr>
        <w:jc w:val="center"/>
        <w:rPr>
          <w:sz w:val="28"/>
          <w:szCs w:val="28"/>
        </w:rPr>
      </w:pPr>
      <w:r w:rsidRPr="00DA6B5E">
        <w:rPr>
          <w:sz w:val="28"/>
          <w:szCs w:val="28"/>
        </w:rPr>
        <w:t xml:space="preserve">предоставления муниципальной услуги </w:t>
      </w:r>
    </w:p>
    <w:p w:rsidR="00017A63" w:rsidRPr="0028621A" w:rsidRDefault="00017A63" w:rsidP="00017A63">
      <w:pPr>
        <w:jc w:val="center"/>
        <w:rPr>
          <w:sz w:val="28"/>
          <w:szCs w:val="28"/>
        </w:rPr>
      </w:pPr>
      <w:r w:rsidRPr="00DA6B5E">
        <w:rPr>
          <w:sz w:val="28"/>
          <w:szCs w:val="28"/>
        </w:rPr>
        <w:t>«</w:t>
      </w:r>
      <w:r w:rsidR="003A003B">
        <w:rPr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>
        <w:rPr>
          <w:sz w:val="28"/>
          <w:szCs w:val="28"/>
        </w:rPr>
        <w:t>»</w:t>
      </w:r>
    </w:p>
    <w:p w:rsidR="00CA1A00" w:rsidRDefault="00CA1A00" w:rsidP="00CA1A00"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48DCDFD" wp14:editId="5F2443A4">
                <wp:simplePos x="0" y="0"/>
                <wp:positionH relativeFrom="column">
                  <wp:posOffset>0</wp:posOffset>
                </wp:positionH>
                <wp:positionV relativeFrom="paragraph">
                  <wp:posOffset>53340</wp:posOffset>
                </wp:positionV>
                <wp:extent cx="6057900" cy="457200"/>
                <wp:effectExtent l="9525" t="5715" r="9525" b="13335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387A" w:rsidRDefault="001A387A" w:rsidP="00CA1A00">
                            <w:pPr>
                              <w:jc w:val="center"/>
                            </w:pPr>
                            <w:r w:rsidRPr="00326C69">
                              <w:t xml:space="preserve">Приём заявления о предоставлении муниципальной услуги и пакета документов </w:t>
                            </w:r>
                          </w:p>
                          <w:p w:rsidR="001A387A" w:rsidRPr="00326C69" w:rsidRDefault="001A387A" w:rsidP="00CA1A00">
                            <w:pPr>
                              <w:jc w:val="center"/>
                            </w:pPr>
                            <w:r w:rsidRPr="00326C69">
                              <w:t xml:space="preserve">в </w:t>
                            </w:r>
                            <w:r>
                              <w:t xml:space="preserve">«МФЦ»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8DCDFD" id="Прямоугольник 20" o:spid="_x0000_s1026" style="position:absolute;margin-left:0;margin-top:4.2pt;width:477pt;height:36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">
                <v:textbox>
                  <w:txbxContent>
                    <w:p w:rsidR="001A387A" w:rsidRDefault="001A387A" w:rsidP="00CA1A00">
                      <w:pPr>
                        <w:jc w:val="center"/>
                      </w:pPr>
                      <w:r w:rsidRPr="00326C69">
                        <w:t xml:space="preserve">Приём заявления о предоставлении муниципальной услуги и пакета документов </w:t>
                      </w:r>
                    </w:p>
                    <w:p w:rsidR="001A387A" w:rsidRPr="00326C69" w:rsidRDefault="001A387A" w:rsidP="00CA1A00">
                      <w:pPr>
                        <w:jc w:val="center"/>
                      </w:pPr>
                      <w:r w:rsidRPr="00326C69">
                        <w:t xml:space="preserve">в </w:t>
                      </w:r>
                      <w:r>
                        <w:t xml:space="preserve">«МФЦ» </w:t>
                      </w:r>
                    </w:p>
                  </w:txbxContent>
                </v:textbox>
              </v:rect>
            </w:pict>
          </mc:Fallback>
        </mc:AlternateContent>
      </w:r>
    </w:p>
    <w:p w:rsidR="00CA1A00" w:rsidRDefault="00CA1A00" w:rsidP="00CA1A00"/>
    <w:p w:rsidR="00CA1A00" w:rsidRPr="0022074D" w:rsidRDefault="00CA1A00" w:rsidP="00CA1A00"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D43D787" wp14:editId="7EB00D90">
                <wp:simplePos x="0" y="0"/>
                <wp:positionH relativeFrom="column">
                  <wp:posOffset>3095625</wp:posOffset>
                </wp:positionH>
                <wp:positionV relativeFrom="paragraph">
                  <wp:posOffset>160020</wp:posOffset>
                </wp:positionV>
                <wp:extent cx="2540" cy="350520"/>
                <wp:effectExtent l="76200" t="0" r="92710" b="4953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40" cy="3505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77A5BE" id="Прямая соединительная линия 21" o:spid="_x0000_s1026" style="position:absolute;flip:x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.75pt,12.6pt" to="243.95pt,4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">
                <v:stroke endarrow="block"/>
              </v:line>
            </w:pict>
          </mc:Fallback>
        </mc:AlternateContent>
      </w:r>
    </w:p>
    <w:p w:rsidR="00CA1A00" w:rsidRDefault="00CA1A00" w:rsidP="00CA1A00"/>
    <w:p w:rsidR="00CA1A00" w:rsidRPr="00B02986" w:rsidRDefault="00CA1A00" w:rsidP="00CA1A00">
      <w:pPr>
        <w:jc w:val="right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3053E01" wp14:editId="3B288D65">
                <wp:simplePos x="0" y="0"/>
                <wp:positionH relativeFrom="column">
                  <wp:posOffset>0</wp:posOffset>
                </wp:positionH>
                <wp:positionV relativeFrom="paragraph">
                  <wp:posOffset>161925</wp:posOffset>
                </wp:positionV>
                <wp:extent cx="6057900" cy="457200"/>
                <wp:effectExtent l="9525" t="9525" r="9525" b="9525"/>
                <wp:wrapNone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387A" w:rsidRPr="00326C69" w:rsidRDefault="001A387A" w:rsidP="00CA1A00">
                            <w:pPr>
                              <w:jc w:val="center"/>
                            </w:pPr>
                            <w:r w:rsidRPr="00326C69">
                              <w:t xml:space="preserve">Рассмотрение заявления </w:t>
                            </w:r>
                            <w:r>
                              <w:t xml:space="preserve">и пакета документов Администрацией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053E01" id="Прямоугольник 22" o:spid="_x0000_s1027" style="position:absolute;left:0;text-align:left;margin-left:0;margin-top:12.75pt;width:477pt;height:36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">
                <v:textbox>
                  <w:txbxContent>
                    <w:p w:rsidR="001A387A" w:rsidRPr="00326C69" w:rsidRDefault="001A387A" w:rsidP="00CA1A00">
                      <w:pPr>
                        <w:jc w:val="center"/>
                      </w:pPr>
                      <w:r w:rsidRPr="00326C69">
                        <w:t xml:space="preserve">Рассмотрение заявления </w:t>
                      </w:r>
                      <w:r>
                        <w:t xml:space="preserve">и пакета документов Администрацией </w:t>
                      </w:r>
                    </w:p>
                  </w:txbxContent>
                </v:textbox>
              </v:rect>
            </w:pict>
          </mc:Fallback>
        </mc:AlternateContent>
      </w:r>
    </w:p>
    <w:p w:rsidR="00CA1A00" w:rsidRPr="00474AED" w:rsidRDefault="00CA1A00" w:rsidP="00CA1A00">
      <w:pPr>
        <w:jc w:val="both"/>
        <w:rPr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DC53E26" wp14:editId="32EE0535">
                <wp:simplePos x="0" y="0"/>
                <wp:positionH relativeFrom="column">
                  <wp:posOffset>5257800</wp:posOffset>
                </wp:positionH>
                <wp:positionV relativeFrom="paragraph">
                  <wp:posOffset>3773805</wp:posOffset>
                </wp:positionV>
                <wp:extent cx="0" cy="0"/>
                <wp:effectExtent l="9525" t="59055" r="19050" b="55245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D4DF02" id="Прямая соединительная линия 24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4pt,297.15pt" to="414pt,29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">
                <v:stroke endarrow="block"/>
              </v:line>
            </w:pict>
          </mc:Fallback>
        </mc:AlternateContent>
      </w:r>
    </w:p>
    <w:p w:rsidR="00CA1A00" w:rsidRDefault="00CA1A00" w:rsidP="00CA1A00">
      <w:pPr>
        <w:jc w:val="both"/>
        <w:rPr>
          <w:sz w:val="28"/>
          <w:szCs w:val="28"/>
        </w:rPr>
      </w:pPr>
    </w:p>
    <w:p w:rsidR="00CA1A00" w:rsidRDefault="007545DE" w:rsidP="00CA1A00">
      <w:pPr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4A8E14" wp14:editId="77398E92">
                <wp:simplePos x="0" y="0"/>
                <wp:positionH relativeFrom="column">
                  <wp:posOffset>3088640</wp:posOffset>
                </wp:positionH>
                <wp:positionV relativeFrom="paragraph">
                  <wp:posOffset>34925</wp:posOffset>
                </wp:positionV>
                <wp:extent cx="10160" cy="314325"/>
                <wp:effectExtent l="38100" t="0" r="66040" b="47625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6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97735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" o:spid="_x0000_s1026" type="#_x0000_t32" style="position:absolute;margin-left:243.2pt;margin-top:2.75pt;width:.8pt;height:2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">
                <v:stroke endarrow="block"/>
              </v:shape>
            </w:pict>
          </mc:Fallback>
        </mc:AlternateContent>
      </w:r>
      <w:r w:rsidR="00CA1A00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1F7A3C" wp14:editId="30A15219">
                <wp:simplePos x="0" y="0"/>
                <wp:positionH relativeFrom="column">
                  <wp:posOffset>3377565</wp:posOffset>
                </wp:positionH>
                <wp:positionV relativeFrom="paragraph">
                  <wp:posOffset>194310</wp:posOffset>
                </wp:positionV>
                <wp:extent cx="0" cy="0"/>
                <wp:effectExtent l="5715" t="13335" r="13335" b="5715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6D942D" id="Прямая со стрелкой 26" o:spid="_x0000_s1026" type="#_x0000_t32" style="position:absolute;margin-left:265.95pt;margin-top:15.3pt;width:0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"/>
            </w:pict>
          </mc:Fallback>
        </mc:AlternateContent>
      </w:r>
      <w:r w:rsidR="00CA1A00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7D75E20" wp14:editId="5C42D1AF">
                <wp:simplePos x="0" y="0"/>
                <wp:positionH relativeFrom="column">
                  <wp:posOffset>4619625</wp:posOffset>
                </wp:positionH>
                <wp:positionV relativeFrom="paragraph">
                  <wp:posOffset>127635</wp:posOffset>
                </wp:positionV>
                <wp:extent cx="1257300" cy="3276600"/>
                <wp:effectExtent l="9525" t="13335" r="9525" b="5715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327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387A" w:rsidRPr="00326C69" w:rsidRDefault="001A387A" w:rsidP="00CA1A00">
                            <w:pPr>
                              <w:jc w:val="center"/>
                            </w:pPr>
                            <w:r w:rsidRPr="00326C69">
                              <w:t xml:space="preserve">При наличии в соответствии с  </w:t>
                            </w:r>
                            <w:r w:rsidRPr="00326C69">
                              <w:t>законодатель</w:t>
                            </w:r>
                            <w:r>
                              <w:t>-</w:t>
                            </w:r>
                            <w:r w:rsidRPr="00326C69">
                              <w:t xml:space="preserve">ством основания для отказа в предоставления муниципальной услуги – подготовка </w:t>
                            </w:r>
                            <w:r>
                              <w:t xml:space="preserve">письма об </w:t>
                            </w:r>
                            <w:r w:rsidRPr="00326C69">
                              <w:t>отказ</w:t>
                            </w:r>
                            <w:r>
                              <w:t>е</w:t>
                            </w:r>
                            <w:r w:rsidRPr="00326C69">
                              <w:t xml:space="preserve"> в предоставлении муниципальной услуги</w:t>
                            </w:r>
                            <w:r>
                              <w:t xml:space="preserve"> и передача его в «МФЦ»</w:t>
                            </w:r>
                            <w:r w:rsidRPr="007279EB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D75E20" id="Прямоугольник 28" o:spid="_x0000_s1028" style="position:absolute;left:0;text-align:left;margin-left:363.75pt;margin-top:10.05pt;width:99pt;height:258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">
                <v:textbox>
                  <w:txbxContent>
                    <w:p w:rsidR="001A387A" w:rsidRPr="00326C69" w:rsidRDefault="001A387A" w:rsidP="00CA1A00">
                      <w:pPr>
                        <w:jc w:val="center"/>
                      </w:pPr>
                      <w:r w:rsidRPr="00326C69">
                        <w:t xml:space="preserve">При наличии в соответствии с  </w:t>
                      </w:r>
                      <w:r w:rsidRPr="00326C69">
                        <w:t>законодатель</w:t>
                      </w:r>
                      <w:r>
                        <w:t>-</w:t>
                      </w:r>
                      <w:r w:rsidRPr="00326C69">
                        <w:t xml:space="preserve">ством основания для отказа в предоставления муниципальной услуги – подготовка </w:t>
                      </w:r>
                      <w:r>
                        <w:t xml:space="preserve">письма об </w:t>
                      </w:r>
                      <w:r w:rsidRPr="00326C69">
                        <w:t>отказ</w:t>
                      </w:r>
                      <w:r>
                        <w:t>е</w:t>
                      </w:r>
                      <w:r w:rsidRPr="00326C69">
                        <w:t xml:space="preserve"> в предоставлении муниципальной услуги</w:t>
                      </w:r>
                      <w:r>
                        <w:t xml:space="preserve"> и передача его в «МФЦ»</w:t>
                      </w:r>
                      <w:r w:rsidRPr="007279EB"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CA1A00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A72FB2C" wp14:editId="781A7D3B">
                <wp:simplePos x="0" y="0"/>
                <wp:positionH relativeFrom="column">
                  <wp:posOffset>0</wp:posOffset>
                </wp:positionH>
                <wp:positionV relativeFrom="paragraph">
                  <wp:posOffset>151765</wp:posOffset>
                </wp:positionV>
                <wp:extent cx="1943100" cy="3314700"/>
                <wp:effectExtent l="9525" t="8890" r="9525" b="10160"/>
                <wp:wrapNone/>
                <wp:docPr id="31" name="Прямоугольник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387A" w:rsidRPr="00326C69" w:rsidRDefault="001A387A" w:rsidP="00CA1A00">
                            <w:pPr>
                              <w:jc w:val="center"/>
                            </w:pPr>
                            <w:r w:rsidRPr="00326C69">
                              <w:t xml:space="preserve">При наличии в соответствии с законодательством основания для предоставления муниципальной услуги – подготовка </w:t>
                            </w:r>
                            <w:r>
                              <w:t xml:space="preserve">постановления об утверждении схемы расположения земельного участка или письма о согласии на заключение соглашения о перераспределении земельных участков, </w:t>
                            </w:r>
                            <w:r w:rsidRPr="00326C69">
                              <w:t xml:space="preserve">передача </w:t>
                            </w:r>
                            <w:r>
                              <w:t xml:space="preserve">результата предоставления муниципальной услуги в «МФЦ» </w:t>
                            </w:r>
                          </w:p>
                          <w:p w:rsidR="001A387A" w:rsidRPr="00326C69" w:rsidRDefault="001A387A" w:rsidP="00CA1A0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72FB2C" id="Прямоугольник 31" o:spid="_x0000_s1029" style="position:absolute;left:0;text-align:left;margin-left:0;margin-top:11.95pt;width:153pt;height:261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">
                <v:textbox>
                  <w:txbxContent>
                    <w:p w:rsidR="001A387A" w:rsidRPr="00326C69" w:rsidRDefault="001A387A" w:rsidP="00CA1A00">
                      <w:pPr>
                        <w:jc w:val="center"/>
                      </w:pPr>
                      <w:r w:rsidRPr="00326C69">
                        <w:t xml:space="preserve">При наличии в соответствии с законодательством основания для предоставления муниципальной услуги – подготовка </w:t>
                      </w:r>
                      <w:r>
                        <w:t xml:space="preserve">постановления об утверждении схемы расположения земельного участка или письма о согласии на заключение соглашения о перераспределении земельных участков, </w:t>
                      </w:r>
                      <w:r w:rsidRPr="00326C69">
                        <w:t xml:space="preserve">передача </w:t>
                      </w:r>
                      <w:r>
                        <w:t xml:space="preserve">результата предоставления муниципальной услуги в «МФЦ» </w:t>
                      </w:r>
                    </w:p>
                    <w:p w:rsidR="001A387A" w:rsidRPr="00326C69" w:rsidRDefault="001A387A" w:rsidP="00CA1A0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CA1A00" w:rsidRDefault="00CA1A00" w:rsidP="00CA1A00">
      <w:pPr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B432DC1" wp14:editId="4B3F1F8D">
                <wp:simplePos x="0" y="0"/>
                <wp:positionH relativeFrom="column">
                  <wp:posOffset>2516505</wp:posOffset>
                </wp:positionH>
                <wp:positionV relativeFrom="paragraph">
                  <wp:posOffset>139700</wp:posOffset>
                </wp:positionV>
                <wp:extent cx="1714500" cy="2354580"/>
                <wp:effectExtent l="0" t="0" r="19050" b="26670"/>
                <wp:wrapNone/>
                <wp:docPr id="27" name="Прямоугольни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2354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387A" w:rsidRPr="00A76186" w:rsidRDefault="001A387A" w:rsidP="00CA1A00">
                            <w:pPr>
                              <w:jc w:val="center"/>
                            </w:pPr>
                            <w:r w:rsidRPr="00A76186">
                              <w:t>Подготовка и направление межведомственных запросов</w:t>
                            </w:r>
                            <w:r>
                              <w:t xml:space="preserve"> </w:t>
                            </w:r>
                          </w:p>
                          <w:p w:rsidR="001A387A" w:rsidRPr="0042316C" w:rsidRDefault="001A387A" w:rsidP="00CA1A0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t>(в случае непред</w:t>
                            </w:r>
                            <w:r w:rsidRPr="00A76186">
                              <w:t>ставления заявителем по собственной инициативе документов,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8755D">
                              <w:t xml:space="preserve">указанных </w:t>
                            </w:r>
                            <w:r>
                              <w:t>в пункте 2.6.2</w:t>
                            </w:r>
                            <w:r w:rsidRPr="00B83534">
                              <w:t xml:space="preserve"> </w:t>
                            </w:r>
                            <w:r>
                              <w:t xml:space="preserve">настоящего </w:t>
                            </w:r>
                            <w:r w:rsidRPr="0068755D">
                              <w:t>регламента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432DC1" id="Прямоугольник 27" o:spid="_x0000_s1030" style="position:absolute;left:0;text-align:left;margin-left:198.15pt;margin-top:11pt;width:135pt;height:185.4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">
                <v:textbox>
                  <w:txbxContent>
                    <w:p w:rsidR="001A387A" w:rsidRPr="00A76186" w:rsidRDefault="001A387A" w:rsidP="00CA1A00">
                      <w:pPr>
                        <w:jc w:val="center"/>
                      </w:pPr>
                      <w:r w:rsidRPr="00A76186">
                        <w:t>Подготовка и направление межведомственных запросов</w:t>
                      </w:r>
                      <w:r>
                        <w:t xml:space="preserve"> </w:t>
                      </w:r>
                    </w:p>
                    <w:p w:rsidR="001A387A" w:rsidRPr="0042316C" w:rsidRDefault="001A387A" w:rsidP="00CA1A00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t>(в случае непред</w:t>
                      </w:r>
                      <w:r w:rsidRPr="00A76186">
                        <w:t>ставления заявителем по собственной инициативе документов,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68755D">
                        <w:t xml:space="preserve">указанных </w:t>
                      </w:r>
                      <w:r>
                        <w:t>в пункте 2.6.2</w:t>
                      </w:r>
                      <w:r w:rsidRPr="00B83534">
                        <w:t xml:space="preserve"> </w:t>
                      </w:r>
                      <w:r>
                        <w:t xml:space="preserve">настоящего </w:t>
                      </w:r>
                      <w:r w:rsidRPr="0068755D">
                        <w:t>регламента</w:t>
                      </w:r>
                      <w:r>
                        <w:rPr>
                          <w:sz w:val="22"/>
                          <w:szCs w:val="22"/>
                        </w:rPr>
                        <w:t xml:space="preserve">)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AA4747" wp14:editId="527D4D94">
                <wp:simplePos x="0" y="0"/>
                <wp:positionH relativeFrom="column">
                  <wp:posOffset>5876290</wp:posOffset>
                </wp:positionH>
                <wp:positionV relativeFrom="paragraph">
                  <wp:posOffset>83820</wp:posOffset>
                </wp:positionV>
                <wp:extent cx="0" cy="857250"/>
                <wp:effectExtent l="0" t="0" r="19050" b="19050"/>
                <wp:wrapNone/>
                <wp:docPr id="32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57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D74DB5" id="Прямая со стрелкой 32" o:spid="_x0000_s1026" type="#_x0000_t32" style="position:absolute;margin-left:462.7pt;margin-top:6.6pt;width:0;height:6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"/>
            </w:pict>
          </mc:Fallback>
        </mc:AlternateContent>
      </w:r>
    </w:p>
    <w:p w:rsidR="00CA1A00" w:rsidRDefault="00CA1A00" w:rsidP="00CA1A00">
      <w:pPr>
        <w:jc w:val="both"/>
        <w:rPr>
          <w:sz w:val="28"/>
          <w:szCs w:val="28"/>
        </w:rPr>
      </w:pPr>
    </w:p>
    <w:p w:rsidR="00CA1A00" w:rsidRDefault="00CA1A00" w:rsidP="00CA1A00">
      <w:pPr>
        <w:jc w:val="both"/>
        <w:rPr>
          <w:sz w:val="28"/>
          <w:szCs w:val="28"/>
        </w:rPr>
      </w:pPr>
    </w:p>
    <w:p w:rsidR="00CA1A00" w:rsidRDefault="00CA1A00" w:rsidP="00CA1A00">
      <w:pPr>
        <w:jc w:val="both"/>
        <w:rPr>
          <w:sz w:val="28"/>
          <w:szCs w:val="28"/>
        </w:rPr>
      </w:pPr>
    </w:p>
    <w:p w:rsidR="00CA1A00" w:rsidRDefault="00CA1A00" w:rsidP="00CA1A00">
      <w:pPr>
        <w:jc w:val="both"/>
        <w:rPr>
          <w:sz w:val="28"/>
          <w:szCs w:val="28"/>
        </w:rPr>
      </w:pPr>
    </w:p>
    <w:p w:rsidR="00CA1A00" w:rsidRDefault="00CA1A00" w:rsidP="00CA1A00">
      <w:pPr>
        <w:jc w:val="both"/>
        <w:rPr>
          <w:sz w:val="28"/>
          <w:szCs w:val="28"/>
        </w:rPr>
      </w:pPr>
    </w:p>
    <w:p w:rsidR="00CA1A00" w:rsidRDefault="00CA1A00" w:rsidP="00CA1A00">
      <w:pPr>
        <w:jc w:val="both"/>
        <w:rPr>
          <w:sz w:val="28"/>
          <w:szCs w:val="28"/>
        </w:rPr>
      </w:pPr>
    </w:p>
    <w:p w:rsidR="00CA1A00" w:rsidRDefault="00CA1A00" w:rsidP="00CA1A00">
      <w:pPr>
        <w:jc w:val="both"/>
        <w:rPr>
          <w:sz w:val="28"/>
          <w:szCs w:val="28"/>
        </w:rPr>
      </w:pPr>
    </w:p>
    <w:p w:rsidR="00CA1A00" w:rsidRDefault="00CA1A00" w:rsidP="00CA1A00">
      <w:pPr>
        <w:jc w:val="both"/>
        <w:rPr>
          <w:sz w:val="28"/>
          <w:szCs w:val="28"/>
        </w:rPr>
      </w:pPr>
    </w:p>
    <w:p w:rsidR="00CA1A00" w:rsidRDefault="00CA1A00" w:rsidP="00CA1A00">
      <w:pPr>
        <w:jc w:val="both"/>
        <w:rPr>
          <w:sz w:val="28"/>
          <w:szCs w:val="28"/>
        </w:rPr>
      </w:pPr>
    </w:p>
    <w:p w:rsidR="00CA1A00" w:rsidRDefault="00CA1A00" w:rsidP="00CA1A00">
      <w:pPr>
        <w:jc w:val="both"/>
        <w:rPr>
          <w:sz w:val="28"/>
          <w:szCs w:val="28"/>
        </w:rPr>
      </w:pPr>
    </w:p>
    <w:p w:rsidR="00CA1A00" w:rsidRDefault="00CA1A00" w:rsidP="00CA1A00">
      <w:pPr>
        <w:jc w:val="both"/>
        <w:rPr>
          <w:sz w:val="28"/>
          <w:szCs w:val="28"/>
        </w:rPr>
      </w:pPr>
    </w:p>
    <w:p w:rsidR="00CA1A00" w:rsidRDefault="007545DE" w:rsidP="00CA1A00">
      <w:pPr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15F7FD" wp14:editId="61D77ADA">
                <wp:simplePos x="0" y="0"/>
                <wp:positionH relativeFrom="column">
                  <wp:posOffset>3430905</wp:posOffset>
                </wp:positionH>
                <wp:positionV relativeFrom="paragraph">
                  <wp:posOffset>43815</wp:posOffset>
                </wp:positionV>
                <wp:extent cx="0" cy="236220"/>
                <wp:effectExtent l="76200" t="0" r="57150" b="49530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62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9DCCA2" id="Прямая соединительная линия 3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.15pt,3.45pt" to="270.15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">
                <v:stroke endarrow="block"/>
              </v:line>
            </w:pict>
          </mc:Fallback>
        </mc:AlternateContent>
      </w:r>
    </w:p>
    <w:p w:rsidR="00CA1A00" w:rsidRDefault="00CA1A00" w:rsidP="00CA1A00">
      <w:pPr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290E426" wp14:editId="2B8D4F50">
                <wp:simplePos x="0" y="0"/>
                <wp:positionH relativeFrom="column">
                  <wp:posOffset>2514600</wp:posOffset>
                </wp:positionH>
                <wp:positionV relativeFrom="paragraph">
                  <wp:posOffset>72390</wp:posOffset>
                </wp:positionV>
                <wp:extent cx="1714500" cy="787400"/>
                <wp:effectExtent l="0" t="0" r="19050" b="12700"/>
                <wp:wrapNone/>
                <wp:docPr id="34" name="Прямоугольник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78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387A" w:rsidRPr="00326C69" w:rsidRDefault="001A387A" w:rsidP="00CA1A00">
                            <w:pPr>
                              <w:jc w:val="center"/>
                            </w:pPr>
                            <w:r w:rsidRPr="00326C69">
                              <w:t>Рассмотрение документов по результатам направления ответов на запрос</w:t>
                            </w:r>
                            <w:r>
                              <w:t xml:space="preserve"> – 3 дня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90E426" id="Прямоугольник 34" o:spid="_x0000_s1031" style="position:absolute;left:0;text-align:left;margin-left:198pt;margin-top:5.7pt;width:135pt;height:6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">
                <v:textbox>
                  <w:txbxContent>
                    <w:p w:rsidR="001A387A" w:rsidRPr="00326C69" w:rsidRDefault="001A387A" w:rsidP="00CA1A00">
                      <w:pPr>
                        <w:jc w:val="center"/>
                      </w:pPr>
                      <w:r w:rsidRPr="00326C69">
                        <w:t>Рассмотрение документов по результатам направления ответов на запрос</w:t>
                      </w:r>
                      <w:r>
                        <w:t xml:space="preserve"> – 3 дня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286ACE" wp14:editId="14964A43">
                <wp:simplePos x="0" y="0"/>
                <wp:positionH relativeFrom="column">
                  <wp:posOffset>4215765</wp:posOffset>
                </wp:positionH>
                <wp:positionV relativeFrom="paragraph">
                  <wp:posOffset>183515</wp:posOffset>
                </wp:positionV>
                <wp:extent cx="403860" cy="0"/>
                <wp:effectExtent l="5715" t="59690" r="19050" b="54610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8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8A4437" id="Прямая соединительная линия 3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1.95pt,14.45pt" to="363.75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ABB59E" wp14:editId="2A6360F7">
                <wp:simplePos x="0" y="0"/>
                <wp:positionH relativeFrom="column">
                  <wp:posOffset>1943100</wp:posOffset>
                </wp:positionH>
                <wp:positionV relativeFrom="paragraph">
                  <wp:posOffset>183515</wp:posOffset>
                </wp:positionV>
                <wp:extent cx="571500" cy="0"/>
                <wp:effectExtent l="19050" t="59690" r="9525" b="54610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D5D6A2" id="Прямая соединительная линия 36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14.45pt" to="198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">
                <v:stroke endarrow="block"/>
              </v:line>
            </w:pict>
          </mc:Fallback>
        </mc:AlternateContent>
      </w:r>
    </w:p>
    <w:p w:rsidR="00CA1A00" w:rsidRDefault="00CA1A00" w:rsidP="00CA1A00">
      <w:pPr>
        <w:jc w:val="both"/>
        <w:rPr>
          <w:sz w:val="28"/>
          <w:szCs w:val="28"/>
        </w:rPr>
      </w:pPr>
    </w:p>
    <w:p w:rsidR="00CA1A00" w:rsidRDefault="00CA1A00" w:rsidP="00CA1A00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18BB328" wp14:editId="2764CDB0">
                <wp:simplePos x="0" y="0"/>
                <wp:positionH relativeFrom="column">
                  <wp:posOffset>5206365</wp:posOffset>
                </wp:positionH>
                <wp:positionV relativeFrom="paragraph">
                  <wp:posOffset>132715</wp:posOffset>
                </wp:positionV>
                <wp:extent cx="9525" cy="638175"/>
                <wp:effectExtent l="43815" t="8890" r="60960" b="19685"/>
                <wp:wrapNone/>
                <wp:docPr id="37" name="Прямая со стрелкой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638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4E746F" id="Прямая со стрелкой 37" o:spid="_x0000_s1026" type="#_x0000_t32" style="position:absolute;margin-left:409.95pt;margin-top:10.45pt;width:.75pt;height:50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">
                <v:stroke endarrow="block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133AFB4" wp14:editId="16E87345">
                <wp:simplePos x="0" y="0"/>
                <wp:positionH relativeFrom="column">
                  <wp:posOffset>967740</wp:posOffset>
                </wp:positionH>
                <wp:positionV relativeFrom="paragraph">
                  <wp:posOffset>194945</wp:posOffset>
                </wp:positionV>
                <wp:extent cx="635" cy="575945"/>
                <wp:effectExtent l="53340" t="13970" r="60325" b="19685"/>
                <wp:wrapNone/>
                <wp:docPr id="38" name="Прямая со стрелкой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759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12C8D8" id="Прямая со стрелкой 38" o:spid="_x0000_s1026" type="#_x0000_t32" style="position:absolute;margin-left:76.2pt;margin-top:15.35pt;width:.05pt;height:45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">
                <v:stroke endarrow="block"/>
              </v:shape>
            </w:pict>
          </mc:Fallback>
        </mc:AlternateContent>
      </w:r>
    </w:p>
    <w:p w:rsidR="00CA1A00" w:rsidRDefault="00366BC4" w:rsidP="00CA1A00">
      <w:pPr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E9AE09A" wp14:editId="46A7592C">
                <wp:simplePos x="0" y="0"/>
                <wp:positionH relativeFrom="column">
                  <wp:posOffset>5205730</wp:posOffset>
                </wp:positionH>
                <wp:positionV relativeFrom="paragraph">
                  <wp:posOffset>104775</wp:posOffset>
                </wp:positionV>
                <wp:extent cx="0" cy="457200"/>
                <wp:effectExtent l="76200" t="0" r="57150" b="571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861D49" id="Прямая соединительная линия 2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9.9pt,8.25pt" to="409.9pt,4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">
                <v:stroke endarrow="block"/>
              </v:line>
            </w:pict>
          </mc:Fallback>
        </mc:AlternateContent>
      </w:r>
    </w:p>
    <w:p w:rsidR="00366BC4" w:rsidRDefault="00366BC4" w:rsidP="00CA1A00">
      <w:pPr>
        <w:jc w:val="both"/>
        <w:rPr>
          <w:sz w:val="28"/>
          <w:szCs w:val="28"/>
        </w:rPr>
      </w:pPr>
    </w:p>
    <w:p w:rsidR="00CA1A00" w:rsidRDefault="00CA1A00" w:rsidP="00CA1A00">
      <w:pPr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D14D61C" wp14:editId="4366C3F1">
                <wp:simplePos x="0" y="0"/>
                <wp:positionH relativeFrom="column">
                  <wp:posOffset>0</wp:posOffset>
                </wp:positionH>
                <wp:positionV relativeFrom="paragraph">
                  <wp:posOffset>158115</wp:posOffset>
                </wp:positionV>
                <wp:extent cx="5806440" cy="790575"/>
                <wp:effectExtent l="9525" t="5715" r="13335" b="13335"/>
                <wp:wrapNone/>
                <wp:docPr id="39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0644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387A" w:rsidRPr="00326C69" w:rsidRDefault="001A387A" w:rsidP="00CA1A00">
                            <w:pPr>
                              <w:jc w:val="center"/>
                            </w:pPr>
                            <w:r w:rsidRPr="00326C69">
                              <w:t xml:space="preserve">Выдача заявителю </w:t>
                            </w:r>
                            <w:r>
                              <w:rPr>
                                <w:szCs w:val="22"/>
                              </w:rPr>
                              <w:t xml:space="preserve">постановления об утверждении схемы расположения земельного участка с приложением схемы, </w:t>
                            </w:r>
                            <w:r>
                              <w:t xml:space="preserve">письма о согласии на заключение соглашения о перераспределении земельных участков или письма об </w:t>
                            </w:r>
                            <w:r w:rsidRPr="00326C69">
                              <w:t>отказ</w:t>
                            </w:r>
                            <w:r>
                              <w:t>е</w:t>
                            </w:r>
                            <w:r w:rsidRPr="00326C69">
                              <w:t xml:space="preserve"> в предоставлении муниципальной услуги</w:t>
                            </w:r>
                            <w:r>
                              <w:t xml:space="preserve"> и пакета документов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61C" id="Прямоугольник 39" o:spid="_x0000_s1032" style="position:absolute;left:0;text-align:left;margin-left:0;margin-top:12.45pt;width:457.2pt;height:62.2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">
                <v:textbox>
                  <w:txbxContent>
                    <w:p w:rsidR="001A387A" w:rsidRPr="00326C69" w:rsidRDefault="001A387A" w:rsidP="00CA1A00">
                      <w:pPr>
                        <w:jc w:val="center"/>
                      </w:pPr>
                      <w:r w:rsidRPr="00326C69">
                        <w:t xml:space="preserve">Выдача заявителю </w:t>
                      </w:r>
                      <w:r>
                        <w:rPr>
                          <w:szCs w:val="22"/>
                        </w:rPr>
                        <w:t xml:space="preserve">постановления об утверждении схемы расположения земельного участка с приложением схемы, </w:t>
                      </w:r>
                      <w:r>
                        <w:t xml:space="preserve">письма о согласии на заключение соглашения о перераспределении земельных участков или письма об </w:t>
                      </w:r>
                      <w:r w:rsidRPr="00326C69">
                        <w:t>отказ</w:t>
                      </w:r>
                      <w:r>
                        <w:t>е</w:t>
                      </w:r>
                      <w:r w:rsidRPr="00326C69">
                        <w:t xml:space="preserve"> в предоставлении муниципальной услуги</w:t>
                      </w:r>
                      <w:r>
                        <w:t xml:space="preserve"> и пакета документов </w:t>
                      </w:r>
                    </w:p>
                  </w:txbxContent>
                </v:textbox>
              </v:rect>
            </w:pict>
          </mc:Fallback>
        </mc:AlternateContent>
      </w:r>
    </w:p>
    <w:p w:rsidR="00CA1A00" w:rsidRDefault="00CA1A00" w:rsidP="00CA1A00">
      <w:pPr>
        <w:jc w:val="both"/>
        <w:rPr>
          <w:sz w:val="28"/>
          <w:szCs w:val="28"/>
        </w:rPr>
      </w:pPr>
    </w:p>
    <w:p w:rsidR="00CA1A00" w:rsidRDefault="00CA1A00" w:rsidP="00CA1A00">
      <w:pPr>
        <w:jc w:val="both"/>
        <w:rPr>
          <w:sz w:val="28"/>
          <w:szCs w:val="28"/>
        </w:rPr>
      </w:pPr>
    </w:p>
    <w:p w:rsidR="00CA1A00" w:rsidRDefault="00CA1A00" w:rsidP="00CA1A0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A1A00" w:rsidRDefault="00CA1A00" w:rsidP="00CA1A00">
      <w:pPr>
        <w:ind w:left="9204"/>
        <w:jc w:val="both"/>
        <w:rPr>
          <w:sz w:val="28"/>
          <w:szCs w:val="28"/>
        </w:rPr>
      </w:pPr>
    </w:p>
    <w:p w:rsidR="007545DE" w:rsidRDefault="007545DE" w:rsidP="007545DE">
      <w:pPr>
        <w:rPr>
          <w:sz w:val="28"/>
          <w:szCs w:val="28"/>
        </w:rPr>
      </w:pPr>
    </w:p>
    <w:p w:rsidR="007545DE" w:rsidRDefault="007545DE" w:rsidP="007545DE">
      <w:pPr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П.В.</w:t>
      </w:r>
      <w:r w:rsidR="002969B5">
        <w:rPr>
          <w:sz w:val="28"/>
          <w:szCs w:val="28"/>
        </w:rPr>
        <w:t xml:space="preserve"> Манаков</w:t>
      </w:r>
    </w:p>
    <w:p w:rsidR="00537C8F" w:rsidRDefault="00537C8F" w:rsidP="007545DE">
      <w:pPr>
        <w:rPr>
          <w:sz w:val="28"/>
          <w:szCs w:val="28"/>
        </w:rPr>
      </w:pPr>
    </w:p>
    <w:p w:rsidR="001A387A" w:rsidRDefault="001A387A" w:rsidP="00537C8F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</w:p>
    <w:p w:rsidR="00537C8F" w:rsidRPr="0028621A" w:rsidRDefault="00537C8F" w:rsidP="00537C8F">
      <w:pPr>
        <w:widowControl w:val="0"/>
        <w:tabs>
          <w:tab w:val="left" w:pos="6061"/>
          <w:tab w:val="right" w:pos="9355"/>
        </w:tabs>
        <w:ind w:left="4248"/>
        <w:jc w:val="center"/>
        <w:rPr>
          <w:sz w:val="28"/>
          <w:szCs w:val="28"/>
        </w:rPr>
      </w:pPr>
      <w:r w:rsidRPr="0028621A">
        <w:rPr>
          <w:sz w:val="28"/>
          <w:szCs w:val="28"/>
        </w:rPr>
        <w:t>ПРИЛОЖЕНИЕ №</w:t>
      </w:r>
      <w:r>
        <w:rPr>
          <w:sz w:val="28"/>
          <w:szCs w:val="28"/>
        </w:rPr>
        <w:t xml:space="preserve"> 3</w:t>
      </w:r>
    </w:p>
    <w:p w:rsidR="00537C8F" w:rsidRPr="0028621A" w:rsidRDefault="00537C8F" w:rsidP="00537C8F">
      <w:pPr>
        <w:ind w:left="4248"/>
        <w:jc w:val="center"/>
        <w:rPr>
          <w:sz w:val="28"/>
          <w:szCs w:val="28"/>
        </w:rPr>
      </w:pPr>
      <w:r w:rsidRPr="0028621A">
        <w:rPr>
          <w:sz w:val="28"/>
          <w:szCs w:val="28"/>
        </w:rPr>
        <w:t xml:space="preserve">к </w:t>
      </w:r>
      <w:r>
        <w:rPr>
          <w:sz w:val="28"/>
          <w:szCs w:val="28"/>
        </w:rPr>
        <w:t>а</w:t>
      </w:r>
      <w:r w:rsidRPr="0028621A">
        <w:rPr>
          <w:sz w:val="28"/>
          <w:szCs w:val="28"/>
        </w:rPr>
        <w:t>дминистративному регламенту</w:t>
      </w:r>
    </w:p>
    <w:p w:rsidR="00537C8F" w:rsidRPr="0028621A" w:rsidRDefault="00537C8F" w:rsidP="00537C8F">
      <w:pPr>
        <w:ind w:left="4248"/>
        <w:jc w:val="center"/>
        <w:rPr>
          <w:sz w:val="28"/>
          <w:szCs w:val="28"/>
        </w:rPr>
      </w:pPr>
      <w:r w:rsidRPr="0028621A">
        <w:rPr>
          <w:sz w:val="28"/>
          <w:szCs w:val="28"/>
        </w:rPr>
        <w:t>предоставления муниципальной</w:t>
      </w:r>
    </w:p>
    <w:p w:rsidR="00537C8F" w:rsidRPr="0028621A" w:rsidRDefault="00537C8F" w:rsidP="00537C8F">
      <w:pPr>
        <w:ind w:left="4248"/>
        <w:jc w:val="center"/>
        <w:rPr>
          <w:sz w:val="28"/>
          <w:szCs w:val="28"/>
        </w:rPr>
      </w:pPr>
      <w:r w:rsidRPr="0028621A">
        <w:rPr>
          <w:sz w:val="28"/>
          <w:szCs w:val="28"/>
        </w:rPr>
        <w:t xml:space="preserve">услуги </w:t>
      </w:r>
      <w:r>
        <w:rPr>
          <w:sz w:val="28"/>
          <w:szCs w:val="28"/>
        </w:rPr>
        <w:t>«Утверждение схемы расположения земельного участка или земельных участков на кадастровом плане территории»</w:t>
      </w:r>
    </w:p>
    <w:p w:rsidR="00537C8F" w:rsidRPr="008E0B01" w:rsidRDefault="00537C8F" w:rsidP="00537C8F">
      <w:pPr>
        <w:ind w:left="4245"/>
        <w:jc w:val="both"/>
      </w:pPr>
      <w:r w:rsidRPr="008E0B01">
        <w:t>Главе Лабинского городского поселения</w:t>
      </w:r>
    </w:p>
    <w:p w:rsidR="00537C8F" w:rsidRDefault="00537C8F" w:rsidP="00537C8F">
      <w:pPr>
        <w:ind w:left="4245"/>
        <w:jc w:val="both"/>
      </w:pPr>
      <w:r w:rsidRPr="008E0B01">
        <w:t>Лабинского района</w:t>
      </w:r>
    </w:p>
    <w:p w:rsidR="00537C8F" w:rsidRDefault="00537C8F" w:rsidP="00537C8F">
      <w:pPr>
        <w:ind w:left="4245"/>
        <w:jc w:val="both"/>
      </w:pPr>
    </w:p>
    <w:p w:rsidR="00537C8F" w:rsidRPr="008E0B01" w:rsidRDefault="00537C8F" w:rsidP="00537C8F">
      <w:pPr>
        <w:ind w:left="4245"/>
        <w:jc w:val="both"/>
      </w:pPr>
      <w:r>
        <w:t>_________________________________________</w:t>
      </w:r>
    </w:p>
    <w:p w:rsidR="00537C8F" w:rsidRPr="008E0B01" w:rsidRDefault="00537C8F" w:rsidP="00537C8F">
      <w:pPr>
        <w:jc w:val="both"/>
      </w:pPr>
      <w:r w:rsidRPr="008E0B01">
        <w:tab/>
      </w:r>
      <w:r w:rsidRPr="008E0B01">
        <w:tab/>
      </w:r>
      <w:r w:rsidRPr="008E0B01">
        <w:tab/>
      </w:r>
      <w:r w:rsidRPr="008E0B01">
        <w:tab/>
      </w:r>
      <w:r w:rsidRPr="008E0B01">
        <w:tab/>
      </w:r>
      <w:r w:rsidRPr="008E0B01">
        <w:tab/>
      </w:r>
    </w:p>
    <w:p w:rsidR="00537C8F" w:rsidRPr="008E0B01" w:rsidRDefault="00537C8F" w:rsidP="00537C8F">
      <w:pPr>
        <w:jc w:val="both"/>
      </w:pPr>
      <w:r w:rsidRPr="008E0B01">
        <w:tab/>
      </w:r>
      <w:r w:rsidRPr="008E0B01">
        <w:tab/>
      </w:r>
      <w:r w:rsidRPr="008E0B01">
        <w:tab/>
      </w:r>
      <w:r w:rsidRPr="008E0B01">
        <w:tab/>
      </w:r>
      <w:r w:rsidRPr="008E0B01">
        <w:tab/>
      </w:r>
      <w:r w:rsidRPr="008E0B01">
        <w:tab/>
        <w:t>Сергеева Владимира Ивановича</w:t>
      </w:r>
    </w:p>
    <w:p w:rsidR="00537C8F" w:rsidRPr="008E0B01" w:rsidRDefault="00537C8F" w:rsidP="00537C8F">
      <w:pPr>
        <w:jc w:val="both"/>
      </w:pPr>
      <w:r w:rsidRPr="008E0B01">
        <w:tab/>
      </w:r>
      <w:r w:rsidRPr="008E0B01">
        <w:tab/>
      </w:r>
      <w:r w:rsidRPr="008E0B01">
        <w:tab/>
      </w:r>
      <w:r w:rsidRPr="008E0B01">
        <w:tab/>
      </w:r>
      <w:r w:rsidRPr="008E0B01">
        <w:tab/>
      </w:r>
      <w:r w:rsidRPr="008E0B01">
        <w:tab/>
        <w:t xml:space="preserve">Краснодарский край, </w:t>
      </w:r>
      <w:proofErr w:type="spellStart"/>
      <w:r w:rsidRPr="008E0B01">
        <w:t>г.Лабинск</w:t>
      </w:r>
      <w:proofErr w:type="spellEnd"/>
      <w:r w:rsidRPr="008E0B01">
        <w:t xml:space="preserve">, </w:t>
      </w:r>
      <w:proofErr w:type="spellStart"/>
      <w:r w:rsidRPr="008E0B01">
        <w:t>ул.Луговая</w:t>
      </w:r>
      <w:proofErr w:type="spellEnd"/>
      <w:r w:rsidRPr="008E0B01">
        <w:t>, 210,</w:t>
      </w:r>
    </w:p>
    <w:p w:rsidR="00537C8F" w:rsidRPr="008E0B01" w:rsidRDefault="00537C8F" w:rsidP="00537C8F">
      <w:pPr>
        <w:ind w:right="-143"/>
        <w:jc w:val="both"/>
      </w:pPr>
      <w:r w:rsidRPr="008E0B01">
        <w:tab/>
      </w:r>
      <w:r w:rsidRPr="008E0B01">
        <w:tab/>
      </w:r>
      <w:r w:rsidRPr="008E0B01">
        <w:tab/>
      </w:r>
      <w:r w:rsidRPr="008E0B01">
        <w:tab/>
      </w:r>
      <w:r w:rsidRPr="008E0B01">
        <w:tab/>
      </w:r>
      <w:r w:rsidRPr="008E0B01">
        <w:tab/>
        <w:t>Паспорта серия 03 07 № 9330075, выдан 17.09.20014 г.</w:t>
      </w:r>
    </w:p>
    <w:p w:rsidR="00537C8F" w:rsidRPr="008E0B01" w:rsidRDefault="00537C8F" w:rsidP="00537C8F">
      <w:pPr>
        <w:ind w:right="-143"/>
        <w:jc w:val="both"/>
      </w:pPr>
      <w:r w:rsidRPr="008E0B01">
        <w:tab/>
      </w:r>
      <w:r w:rsidRPr="008E0B01">
        <w:tab/>
      </w:r>
      <w:r w:rsidRPr="008E0B01">
        <w:tab/>
      </w:r>
      <w:r w:rsidRPr="008E0B01">
        <w:tab/>
      </w:r>
      <w:r w:rsidRPr="008E0B01">
        <w:tab/>
      </w:r>
      <w:r w:rsidRPr="008E0B01">
        <w:tab/>
        <w:t>Лабинский отделом УФМС,</w:t>
      </w:r>
    </w:p>
    <w:p w:rsidR="00537C8F" w:rsidRPr="008E0B01" w:rsidRDefault="00537C8F" w:rsidP="00537C8F">
      <w:pPr>
        <w:ind w:right="-143"/>
        <w:jc w:val="both"/>
      </w:pPr>
      <w:r w:rsidRPr="008E0B01">
        <w:tab/>
      </w:r>
      <w:r w:rsidRPr="008E0B01">
        <w:tab/>
      </w:r>
      <w:r w:rsidRPr="008E0B01">
        <w:tab/>
      </w:r>
      <w:r w:rsidRPr="008E0B01">
        <w:tab/>
      </w:r>
      <w:r w:rsidRPr="008E0B01">
        <w:tab/>
      </w:r>
      <w:r w:rsidRPr="008E0B01">
        <w:tab/>
        <w:t>ИНН – 1400000017</w:t>
      </w:r>
    </w:p>
    <w:p w:rsidR="00537C8F" w:rsidRPr="008E0B01" w:rsidRDefault="00537C8F" w:rsidP="00537C8F">
      <w:pPr>
        <w:ind w:right="-143"/>
        <w:jc w:val="both"/>
      </w:pPr>
      <w:r w:rsidRPr="008E0B01">
        <w:tab/>
      </w:r>
      <w:r w:rsidRPr="008E0B01">
        <w:tab/>
      </w:r>
      <w:r w:rsidRPr="008E0B01">
        <w:tab/>
      </w:r>
      <w:r w:rsidRPr="008E0B01">
        <w:tab/>
      </w:r>
      <w:r w:rsidRPr="008E0B01">
        <w:tab/>
      </w:r>
      <w:r w:rsidRPr="008E0B01">
        <w:tab/>
        <w:t>Тел.: 89173970015</w:t>
      </w:r>
    </w:p>
    <w:p w:rsidR="00537C8F" w:rsidRPr="008E0B01" w:rsidRDefault="00537C8F" w:rsidP="00537C8F">
      <w:pPr>
        <w:ind w:right="-143"/>
        <w:jc w:val="both"/>
      </w:pPr>
      <w:r w:rsidRPr="008E0B01">
        <w:tab/>
      </w:r>
      <w:r w:rsidRPr="008E0B01">
        <w:tab/>
      </w:r>
      <w:r w:rsidRPr="008E0B01">
        <w:tab/>
      </w:r>
      <w:r w:rsidRPr="008E0B01">
        <w:tab/>
      </w:r>
      <w:r w:rsidRPr="008E0B01">
        <w:tab/>
      </w:r>
      <w:r w:rsidRPr="008E0B01">
        <w:tab/>
      </w:r>
      <w:proofErr w:type="spellStart"/>
      <w:r w:rsidRPr="008E0B01">
        <w:t>Эл.почта</w:t>
      </w:r>
      <w:proofErr w:type="spellEnd"/>
      <w:r w:rsidRPr="008E0B01">
        <w:t xml:space="preserve">: </w:t>
      </w:r>
      <w:proofErr w:type="spellStart"/>
      <w:r w:rsidRPr="008E0B01">
        <w:rPr>
          <w:lang w:val="en-US"/>
        </w:rPr>
        <w:t>ektlt</w:t>
      </w:r>
      <w:proofErr w:type="spellEnd"/>
      <w:r w:rsidRPr="008E0B01">
        <w:t>@</w:t>
      </w:r>
      <w:proofErr w:type="spellStart"/>
      <w:r w:rsidRPr="008E0B01">
        <w:rPr>
          <w:lang w:val="en-US"/>
        </w:rPr>
        <w:t>fkfl</w:t>
      </w:r>
      <w:proofErr w:type="spellEnd"/>
      <w:r w:rsidRPr="008E0B01">
        <w:t>.</w:t>
      </w:r>
      <w:proofErr w:type="spellStart"/>
      <w:r w:rsidRPr="008E0B01">
        <w:rPr>
          <w:lang w:val="en-US"/>
        </w:rPr>
        <w:t>ru</w:t>
      </w:r>
      <w:proofErr w:type="spellEnd"/>
    </w:p>
    <w:p w:rsidR="00537C8F" w:rsidRPr="008E0B01" w:rsidRDefault="00537C8F" w:rsidP="00537C8F">
      <w:pPr>
        <w:jc w:val="both"/>
      </w:pPr>
      <w:r w:rsidRPr="008E0B01">
        <w:tab/>
      </w:r>
      <w:r w:rsidRPr="008E0B01">
        <w:tab/>
      </w:r>
      <w:r w:rsidRPr="008E0B01">
        <w:tab/>
      </w:r>
      <w:r w:rsidRPr="008E0B01">
        <w:tab/>
      </w:r>
      <w:r w:rsidRPr="008E0B01">
        <w:tab/>
      </w:r>
      <w:r w:rsidRPr="008E0B01">
        <w:tab/>
        <w:t>____________________________________________</w:t>
      </w:r>
    </w:p>
    <w:p w:rsidR="00537C8F" w:rsidRPr="008E0B01" w:rsidRDefault="00537C8F" w:rsidP="00537C8F">
      <w:pPr>
        <w:ind w:left="4111" w:right="-1" w:hanging="5"/>
        <w:jc w:val="center"/>
      </w:pPr>
      <w:r w:rsidRPr="008E0B01">
        <w:t xml:space="preserve">(Ф.И.О. гражданина, место фактического проживания, реквизиты документа, удостоверяющего личность гражданина, наименование и место нахождения юридического лица или индивидуального предпринимателя,  номер записи о государственной регистрации в ЕГРЮЛ, ЕГРИП, идентификационный номер </w:t>
      </w:r>
      <w:r w:rsidRPr="008E0B01">
        <w:lastRenderedPageBreak/>
        <w:t>налогоплательщика, контактные телефоны, адрес электронной почты)</w:t>
      </w:r>
    </w:p>
    <w:p w:rsidR="00537C8F" w:rsidRPr="008E0B01" w:rsidRDefault="00537C8F" w:rsidP="00537C8F">
      <w:pPr>
        <w:jc w:val="center"/>
        <w:rPr>
          <w:b/>
        </w:rPr>
      </w:pPr>
    </w:p>
    <w:p w:rsidR="00537C8F" w:rsidRPr="008E0B01" w:rsidRDefault="00537C8F" w:rsidP="00537C8F">
      <w:pPr>
        <w:jc w:val="center"/>
      </w:pPr>
      <w:r w:rsidRPr="008E0B01">
        <w:t xml:space="preserve">ЗАЯВЛЕНИЕ </w:t>
      </w:r>
    </w:p>
    <w:p w:rsidR="00537C8F" w:rsidRPr="008E0B01" w:rsidRDefault="00537C8F" w:rsidP="00537C8F">
      <w:pPr>
        <w:jc w:val="center"/>
      </w:pPr>
      <w:r w:rsidRPr="008E0B01">
        <w:t xml:space="preserve">об утверждении схемы расположения земельного участка </w:t>
      </w:r>
    </w:p>
    <w:p w:rsidR="00537C8F" w:rsidRPr="008E0B01" w:rsidRDefault="00537C8F" w:rsidP="00537C8F">
      <w:pPr>
        <w:jc w:val="center"/>
      </w:pPr>
      <w:r w:rsidRPr="008E0B01">
        <w:t xml:space="preserve">или земельных участков на кадастровом плане территории </w:t>
      </w:r>
    </w:p>
    <w:p w:rsidR="00537C8F" w:rsidRPr="008E0B01" w:rsidRDefault="00537C8F" w:rsidP="00537C8F">
      <w:pPr>
        <w:jc w:val="both"/>
      </w:pPr>
    </w:p>
    <w:p w:rsidR="00537C8F" w:rsidRPr="008E0B01" w:rsidRDefault="00537C8F" w:rsidP="00537C8F">
      <w:pPr>
        <w:jc w:val="both"/>
      </w:pPr>
      <w:r w:rsidRPr="008E0B01">
        <w:tab/>
        <w:t>Прошу утвердить схему расположения земельного участка (</w:t>
      </w:r>
      <w:r w:rsidRPr="008E0B01">
        <w:rPr>
          <w:u w:val="single"/>
        </w:rPr>
        <w:t>земельных участков</w:t>
      </w:r>
      <w:r w:rsidRPr="008E0B01">
        <w:t xml:space="preserve">) на кадастровом плане территории в целях образования земельного участка </w:t>
      </w:r>
      <w:r w:rsidRPr="008E0B01">
        <w:rPr>
          <w:u w:val="single"/>
        </w:rPr>
        <w:t>(земельных участков</w:t>
      </w:r>
      <w:r w:rsidRPr="008E0B01">
        <w:t xml:space="preserve">) путём </w:t>
      </w:r>
      <w:r w:rsidRPr="008E0B01">
        <w:rPr>
          <w:u w:val="single"/>
        </w:rPr>
        <w:t>раздела</w:t>
      </w:r>
      <w:r w:rsidRPr="008E0B01">
        <w:t xml:space="preserve">   (объединения, раздела, перераспределения, выдела)</w:t>
      </w:r>
    </w:p>
    <w:p w:rsidR="00537C8F" w:rsidRPr="008E0B01" w:rsidRDefault="00537C8F" w:rsidP="00537C8F">
      <w:pPr>
        <w:jc w:val="both"/>
      </w:pPr>
      <w:r w:rsidRPr="008E0B01">
        <w:rPr>
          <w:u w:val="single"/>
        </w:rPr>
        <w:t>земельного участка</w:t>
      </w:r>
      <w:r w:rsidRPr="008E0B01">
        <w:t xml:space="preserve"> (земельных участков): </w:t>
      </w:r>
      <w:r w:rsidRPr="008E0B01">
        <w:rPr>
          <w:u w:val="single"/>
        </w:rPr>
        <w:t xml:space="preserve">23:46:1000000:05, 2100 </w:t>
      </w:r>
      <w:proofErr w:type="spellStart"/>
      <w:r w:rsidRPr="008E0B01">
        <w:rPr>
          <w:u w:val="single"/>
        </w:rPr>
        <w:t>кв.м</w:t>
      </w:r>
      <w:proofErr w:type="spellEnd"/>
      <w:r w:rsidRPr="008E0B01">
        <w:rPr>
          <w:u w:val="single"/>
        </w:rPr>
        <w:t xml:space="preserve">.,  Краснодарский край, </w:t>
      </w:r>
      <w:proofErr w:type="spellStart"/>
      <w:r w:rsidRPr="008E0B01">
        <w:rPr>
          <w:u w:val="single"/>
        </w:rPr>
        <w:t>г.Лабинск</w:t>
      </w:r>
      <w:proofErr w:type="spellEnd"/>
      <w:r w:rsidRPr="008E0B01">
        <w:rPr>
          <w:u w:val="single"/>
        </w:rPr>
        <w:t xml:space="preserve">,  </w:t>
      </w:r>
      <w:proofErr w:type="spellStart"/>
      <w:r w:rsidRPr="008E0B01">
        <w:rPr>
          <w:u w:val="single"/>
        </w:rPr>
        <w:t>ул.Прибрежная</w:t>
      </w:r>
      <w:proofErr w:type="spellEnd"/>
      <w:r w:rsidRPr="008E0B01">
        <w:rPr>
          <w:u w:val="single"/>
        </w:rPr>
        <w:t>, 45</w:t>
      </w:r>
      <w:r w:rsidRPr="008E0B01">
        <w:t>__________________________________________________________</w:t>
      </w:r>
    </w:p>
    <w:p w:rsidR="00537C8F" w:rsidRPr="008E0B01" w:rsidRDefault="00537C8F" w:rsidP="00537C8F">
      <w:pPr>
        <w:jc w:val="center"/>
      </w:pPr>
      <w:r w:rsidRPr="008E0B01">
        <w:t>(кадастровый номер, площадь, адрес (при наличии) каждого земельного участка</w:t>
      </w:r>
    </w:p>
    <w:p w:rsidR="00537C8F" w:rsidRPr="008E0B01" w:rsidRDefault="00537C8F" w:rsidP="00537C8F">
      <w:pPr>
        <w:jc w:val="both"/>
      </w:pPr>
      <w:r w:rsidRPr="008E0B01">
        <w:rPr>
          <w:u w:val="single"/>
        </w:rPr>
        <w:t>Постановление администрации Лабинского городского поселения Лабинского района                             от 7.02.2014 г. № 95787</w:t>
      </w:r>
      <w:r w:rsidRPr="008E0B01">
        <w:t xml:space="preserve"> _______________________________________________________________</w:t>
      </w:r>
    </w:p>
    <w:p w:rsidR="00537C8F" w:rsidRPr="008E0B01" w:rsidRDefault="00537C8F" w:rsidP="00537C8F">
      <w:pPr>
        <w:jc w:val="center"/>
      </w:pPr>
      <w:r w:rsidRPr="008E0B01">
        <w:t>(реквизиты утверждённого проекта межевания территории, если образование земельных участков планируется осуществить в соответствии с данным проектом) (при наличии)</w:t>
      </w:r>
    </w:p>
    <w:p w:rsidR="00537C8F" w:rsidRPr="008E0B01" w:rsidRDefault="00537C8F" w:rsidP="00537C8F">
      <w:pPr>
        <w:jc w:val="both"/>
      </w:pPr>
      <w:r w:rsidRPr="008E0B01">
        <w:tab/>
        <w:t xml:space="preserve">Обоснование образования земельного участка или земельных участков: формирование </w:t>
      </w:r>
      <w:r w:rsidRPr="008E0B01">
        <w:rPr>
          <w:u w:val="single"/>
        </w:rPr>
        <w:t>земельных участков для индивидуального жилищного строительства</w:t>
      </w:r>
      <w:r w:rsidRPr="008E0B01">
        <w:t>___________</w:t>
      </w:r>
    </w:p>
    <w:p w:rsidR="00537C8F" w:rsidRPr="008E0B01" w:rsidRDefault="00537C8F" w:rsidP="00537C8F">
      <w:pPr>
        <w:jc w:val="both"/>
      </w:pPr>
    </w:p>
    <w:p w:rsidR="00537C8F" w:rsidRPr="008E0B01" w:rsidRDefault="00537C8F" w:rsidP="00537C8F">
      <w:pPr>
        <w:ind w:firstLine="708"/>
        <w:jc w:val="both"/>
      </w:pPr>
      <w:r w:rsidRPr="008E0B01">
        <w:t xml:space="preserve">Ответственный за оформление документов  </w:t>
      </w:r>
      <w:r w:rsidRPr="008E0B01">
        <w:rPr>
          <w:u w:val="single"/>
        </w:rPr>
        <w:t>Сергеев Владимир Иванович________________</w:t>
      </w:r>
    </w:p>
    <w:p w:rsidR="00537C8F" w:rsidRPr="008E0B01" w:rsidRDefault="00537C8F" w:rsidP="00537C8F">
      <w:pPr>
        <w:jc w:val="both"/>
      </w:pPr>
      <w:r w:rsidRPr="008E0B01">
        <w:tab/>
      </w:r>
      <w:r w:rsidRPr="008E0B01">
        <w:tab/>
      </w:r>
      <w:r w:rsidRPr="008E0B01">
        <w:tab/>
      </w:r>
      <w:r w:rsidRPr="008E0B01">
        <w:tab/>
      </w:r>
      <w:r w:rsidRPr="008E0B01">
        <w:tab/>
        <w:t>(Ф.И.О, реквизиты доверенности, должность)</w:t>
      </w:r>
    </w:p>
    <w:p w:rsidR="00537C8F" w:rsidRPr="008E0B01" w:rsidRDefault="00537C8F" w:rsidP="00537C8F">
      <w:pPr>
        <w:ind w:left="1620" w:hanging="1620"/>
        <w:jc w:val="both"/>
      </w:pPr>
    </w:p>
    <w:p w:rsidR="00537C8F" w:rsidRPr="008E0B01" w:rsidRDefault="00537C8F" w:rsidP="00537C8F">
      <w:pPr>
        <w:jc w:val="both"/>
      </w:pPr>
      <w:r w:rsidRPr="008E0B01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877D13C" wp14:editId="07A2DF17">
                <wp:simplePos x="0" y="0"/>
                <wp:positionH relativeFrom="column">
                  <wp:posOffset>1691640</wp:posOffset>
                </wp:positionH>
                <wp:positionV relativeFrom="paragraph">
                  <wp:posOffset>85090</wp:posOffset>
                </wp:positionV>
                <wp:extent cx="1057275" cy="447755"/>
                <wp:effectExtent l="19050" t="0" r="47625" b="66675"/>
                <wp:wrapNone/>
                <wp:docPr id="2" name="Поли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447755"/>
                        </a:xfrm>
                        <a:custGeom>
                          <a:avLst/>
                          <a:gdLst>
                            <a:gd name="connsiteX0" fmla="*/ 609600 w 1767458"/>
                            <a:gd name="connsiteY0" fmla="*/ 123905 h 447755"/>
                            <a:gd name="connsiteX1" fmla="*/ 600075 w 1767458"/>
                            <a:gd name="connsiteY1" fmla="*/ 314405 h 447755"/>
                            <a:gd name="connsiteX2" fmla="*/ 590550 w 1767458"/>
                            <a:gd name="connsiteY2" fmla="*/ 342980 h 447755"/>
                            <a:gd name="connsiteX3" fmla="*/ 571500 w 1767458"/>
                            <a:gd name="connsiteY3" fmla="*/ 409655 h 447755"/>
                            <a:gd name="connsiteX4" fmla="*/ 581025 w 1767458"/>
                            <a:gd name="connsiteY4" fmla="*/ 257255 h 447755"/>
                            <a:gd name="connsiteX5" fmla="*/ 619125 w 1767458"/>
                            <a:gd name="connsiteY5" fmla="*/ 171530 h 447755"/>
                            <a:gd name="connsiteX6" fmla="*/ 666750 w 1767458"/>
                            <a:gd name="connsiteY6" fmla="*/ 104855 h 447755"/>
                            <a:gd name="connsiteX7" fmla="*/ 733425 w 1767458"/>
                            <a:gd name="connsiteY7" fmla="*/ 133430 h 447755"/>
                            <a:gd name="connsiteX8" fmla="*/ 742950 w 1767458"/>
                            <a:gd name="connsiteY8" fmla="*/ 162005 h 447755"/>
                            <a:gd name="connsiteX9" fmla="*/ 704850 w 1767458"/>
                            <a:gd name="connsiteY9" fmla="*/ 276305 h 447755"/>
                            <a:gd name="connsiteX10" fmla="*/ 647700 w 1767458"/>
                            <a:gd name="connsiteY10" fmla="*/ 314405 h 447755"/>
                            <a:gd name="connsiteX11" fmla="*/ 581025 w 1767458"/>
                            <a:gd name="connsiteY11" fmla="*/ 304880 h 447755"/>
                            <a:gd name="connsiteX12" fmla="*/ 600075 w 1767458"/>
                            <a:gd name="connsiteY12" fmla="*/ 276305 h 447755"/>
                            <a:gd name="connsiteX13" fmla="*/ 638175 w 1767458"/>
                            <a:gd name="connsiteY13" fmla="*/ 266780 h 447755"/>
                            <a:gd name="connsiteX14" fmla="*/ 666750 w 1767458"/>
                            <a:gd name="connsiteY14" fmla="*/ 257255 h 447755"/>
                            <a:gd name="connsiteX15" fmla="*/ 742950 w 1767458"/>
                            <a:gd name="connsiteY15" fmla="*/ 266780 h 447755"/>
                            <a:gd name="connsiteX16" fmla="*/ 790575 w 1767458"/>
                            <a:gd name="connsiteY16" fmla="*/ 323930 h 447755"/>
                            <a:gd name="connsiteX17" fmla="*/ 781050 w 1767458"/>
                            <a:gd name="connsiteY17" fmla="*/ 381080 h 447755"/>
                            <a:gd name="connsiteX18" fmla="*/ 723900 w 1767458"/>
                            <a:gd name="connsiteY18" fmla="*/ 428705 h 447755"/>
                            <a:gd name="connsiteX19" fmla="*/ 666750 w 1767458"/>
                            <a:gd name="connsiteY19" fmla="*/ 447755 h 447755"/>
                            <a:gd name="connsiteX20" fmla="*/ 609600 w 1767458"/>
                            <a:gd name="connsiteY20" fmla="*/ 438230 h 447755"/>
                            <a:gd name="connsiteX21" fmla="*/ 600075 w 1767458"/>
                            <a:gd name="connsiteY21" fmla="*/ 371555 h 447755"/>
                            <a:gd name="connsiteX22" fmla="*/ 609600 w 1767458"/>
                            <a:gd name="connsiteY22" fmla="*/ 342980 h 447755"/>
                            <a:gd name="connsiteX23" fmla="*/ 733425 w 1767458"/>
                            <a:gd name="connsiteY23" fmla="*/ 314405 h 447755"/>
                            <a:gd name="connsiteX24" fmla="*/ 762000 w 1767458"/>
                            <a:gd name="connsiteY24" fmla="*/ 304880 h 447755"/>
                            <a:gd name="connsiteX25" fmla="*/ 904875 w 1767458"/>
                            <a:gd name="connsiteY25" fmla="*/ 323930 h 447755"/>
                            <a:gd name="connsiteX26" fmla="*/ 885825 w 1767458"/>
                            <a:gd name="connsiteY26" fmla="*/ 400130 h 447755"/>
                            <a:gd name="connsiteX27" fmla="*/ 857250 w 1767458"/>
                            <a:gd name="connsiteY27" fmla="*/ 419180 h 447755"/>
                            <a:gd name="connsiteX28" fmla="*/ 819150 w 1767458"/>
                            <a:gd name="connsiteY28" fmla="*/ 390605 h 447755"/>
                            <a:gd name="connsiteX29" fmla="*/ 809625 w 1767458"/>
                            <a:gd name="connsiteY29" fmla="*/ 362030 h 447755"/>
                            <a:gd name="connsiteX30" fmla="*/ 857250 w 1767458"/>
                            <a:gd name="connsiteY30" fmla="*/ 304880 h 447755"/>
                            <a:gd name="connsiteX31" fmla="*/ 895350 w 1767458"/>
                            <a:gd name="connsiteY31" fmla="*/ 295355 h 447755"/>
                            <a:gd name="connsiteX32" fmla="*/ 923925 w 1767458"/>
                            <a:gd name="connsiteY32" fmla="*/ 285830 h 447755"/>
                            <a:gd name="connsiteX33" fmla="*/ 952500 w 1767458"/>
                            <a:gd name="connsiteY33" fmla="*/ 304880 h 447755"/>
                            <a:gd name="connsiteX34" fmla="*/ 962025 w 1767458"/>
                            <a:gd name="connsiteY34" fmla="*/ 333455 h 447755"/>
                            <a:gd name="connsiteX35" fmla="*/ 990600 w 1767458"/>
                            <a:gd name="connsiteY35" fmla="*/ 390605 h 447755"/>
                            <a:gd name="connsiteX36" fmla="*/ 981075 w 1767458"/>
                            <a:gd name="connsiteY36" fmla="*/ 438230 h 447755"/>
                            <a:gd name="connsiteX37" fmla="*/ 933450 w 1767458"/>
                            <a:gd name="connsiteY37" fmla="*/ 428705 h 447755"/>
                            <a:gd name="connsiteX38" fmla="*/ 904875 w 1767458"/>
                            <a:gd name="connsiteY38" fmla="*/ 352505 h 447755"/>
                            <a:gd name="connsiteX39" fmla="*/ 923925 w 1767458"/>
                            <a:gd name="connsiteY39" fmla="*/ 323930 h 447755"/>
                            <a:gd name="connsiteX40" fmla="*/ 1085850 w 1767458"/>
                            <a:gd name="connsiteY40" fmla="*/ 276305 h 447755"/>
                            <a:gd name="connsiteX41" fmla="*/ 1438275 w 1767458"/>
                            <a:gd name="connsiteY41" fmla="*/ 323930 h 447755"/>
                            <a:gd name="connsiteX42" fmla="*/ 1476375 w 1767458"/>
                            <a:gd name="connsiteY42" fmla="*/ 342980 h 447755"/>
                            <a:gd name="connsiteX43" fmla="*/ 1428750 w 1767458"/>
                            <a:gd name="connsiteY43" fmla="*/ 447755 h 447755"/>
                            <a:gd name="connsiteX44" fmla="*/ 1400175 w 1767458"/>
                            <a:gd name="connsiteY44" fmla="*/ 428705 h 447755"/>
                            <a:gd name="connsiteX45" fmla="*/ 1419225 w 1767458"/>
                            <a:gd name="connsiteY45" fmla="*/ 371555 h 447755"/>
                            <a:gd name="connsiteX46" fmla="*/ 1552575 w 1767458"/>
                            <a:gd name="connsiteY46" fmla="*/ 371555 h 447755"/>
                            <a:gd name="connsiteX47" fmla="*/ 1762125 w 1767458"/>
                            <a:gd name="connsiteY47" fmla="*/ 371555 h 447755"/>
                            <a:gd name="connsiteX48" fmla="*/ 1685925 w 1767458"/>
                            <a:gd name="connsiteY48" fmla="*/ 333455 h 447755"/>
                            <a:gd name="connsiteX49" fmla="*/ 1562100 w 1767458"/>
                            <a:gd name="connsiteY49" fmla="*/ 304880 h 447755"/>
                            <a:gd name="connsiteX50" fmla="*/ 1343025 w 1767458"/>
                            <a:gd name="connsiteY50" fmla="*/ 238205 h 447755"/>
                            <a:gd name="connsiteX51" fmla="*/ 1257300 w 1767458"/>
                            <a:gd name="connsiteY51" fmla="*/ 219155 h 447755"/>
                            <a:gd name="connsiteX52" fmla="*/ 1190625 w 1767458"/>
                            <a:gd name="connsiteY52" fmla="*/ 190580 h 447755"/>
                            <a:gd name="connsiteX53" fmla="*/ 1076325 w 1767458"/>
                            <a:gd name="connsiteY53" fmla="*/ 181055 h 447755"/>
                            <a:gd name="connsiteX54" fmla="*/ 1019175 w 1767458"/>
                            <a:gd name="connsiteY54" fmla="*/ 171530 h 447755"/>
                            <a:gd name="connsiteX55" fmla="*/ 723900 w 1767458"/>
                            <a:gd name="connsiteY55" fmla="*/ 181055 h 447755"/>
                            <a:gd name="connsiteX56" fmla="*/ 685800 w 1767458"/>
                            <a:gd name="connsiteY56" fmla="*/ 190580 h 447755"/>
                            <a:gd name="connsiteX57" fmla="*/ 657225 w 1767458"/>
                            <a:gd name="connsiteY57" fmla="*/ 209630 h 447755"/>
                            <a:gd name="connsiteX58" fmla="*/ 704850 w 1767458"/>
                            <a:gd name="connsiteY58" fmla="*/ 200105 h 447755"/>
                            <a:gd name="connsiteX59" fmla="*/ 952500 w 1767458"/>
                            <a:gd name="connsiteY59" fmla="*/ 209630 h 447755"/>
                            <a:gd name="connsiteX60" fmla="*/ 1085850 w 1767458"/>
                            <a:gd name="connsiteY60" fmla="*/ 238205 h 447755"/>
                            <a:gd name="connsiteX61" fmla="*/ 1123950 w 1767458"/>
                            <a:gd name="connsiteY61" fmla="*/ 257255 h 447755"/>
                            <a:gd name="connsiteX62" fmla="*/ 1181100 w 1767458"/>
                            <a:gd name="connsiteY62" fmla="*/ 266780 h 447755"/>
                            <a:gd name="connsiteX63" fmla="*/ 1209675 w 1767458"/>
                            <a:gd name="connsiteY63" fmla="*/ 276305 h 447755"/>
                            <a:gd name="connsiteX64" fmla="*/ 1257300 w 1767458"/>
                            <a:gd name="connsiteY64" fmla="*/ 285830 h 447755"/>
                            <a:gd name="connsiteX65" fmla="*/ 1390650 w 1767458"/>
                            <a:gd name="connsiteY65" fmla="*/ 304880 h 447755"/>
                            <a:gd name="connsiteX66" fmla="*/ 1457325 w 1767458"/>
                            <a:gd name="connsiteY66" fmla="*/ 323930 h 447755"/>
                            <a:gd name="connsiteX67" fmla="*/ 1504950 w 1767458"/>
                            <a:gd name="connsiteY67" fmla="*/ 333455 h 447755"/>
                            <a:gd name="connsiteX68" fmla="*/ 1543050 w 1767458"/>
                            <a:gd name="connsiteY68" fmla="*/ 352505 h 447755"/>
                            <a:gd name="connsiteX69" fmla="*/ 1600200 w 1767458"/>
                            <a:gd name="connsiteY69" fmla="*/ 371555 h 447755"/>
                            <a:gd name="connsiteX70" fmla="*/ 1571625 w 1767458"/>
                            <a:gd name="connsiteY70" fmla="*/ 400130 h 447755"/>
                            <a:gd name="connsiteX71" fmla="*/ 1466850 w 1767458"/>
                            <a:gd name="connsiteY71" fmla="*/ 419180 h 447755"/>
                            <a:gd name="connsiteX72" fmla="*/ 723900 w 1767458"/>
                            <a:gd name="connsiteY72" fmla="*/ 409655 h 447755"/>
                            <a:gd name="connsiteX73" fmla="*/ 866775 w 1767458"/>
                            <a:gd name="connsiteY73" fmla="*/ 381080 h 447755"/>
                            <a:gd name="connsiteX74" fmla="*/ 971550 w 1767458"/>
                            <a:gd name="connsiteY74" fmla="*/ 371555 h 447755"/>
                            <a:gd name="connsiteX75" fmla="*/ 1085850 w 1767458"/>
                            <a:gd name="connsiteY75" fmla="*/ 352505 h 447755"/>
                            <a:gd name="connsiteX76" fmla="*/ 1647825 w 1767458"/>
                            <a:gd name="connsiteY76" fmla="*/ 314405 h 447755"/>
                            <a:gd name="connsiteX77" fmla="*/ 1733550 w 1767458"/>
                            <a:gd name="connsiteY77" fmla="*/ 304880 h 447755"/>
                            <a:gd name="connsiteX78" fmla="*/ 1657350 w 1767458"/>
                            <a:gd name="connsiteY78" fmla="*/ 295355 h 447755"/>
                            <a:gd name="connsiteX79" fmla="*/ 1590675 w 1767458"/>
                            <a:gd name="connsiteY79" fmla="*/ 276305 h 447755"/>
                            <a:gd name="connsiteX80" fmla="*/ 1390650 w 1767458"/>
                            <a:gd name="connsiteY80" fmla="*/ 247730 h 447755"/>
                            <a:gd name="connsiteX81" fmla="*/ 1219200 w 1767458"/>
                            <a:gd name="connsiteY81" fmla="*/ 209630 h 447755"/>
                            <a:gd name="connsiteX82" fmla="*/ 1143000 w 1767458"/>
                            <a:gd name="connsiteY82" fmla="*/ 181055 h 447755"/>
                            <a:gd name="connsiteX83" fmla="*/ 1028700 w 1767458"/>
                            <a:gd name="connsiteY83" fmla="*/ 162005 h 447755"/>
                            <a:gd name="connsiteX84" fmla="*/ 885825 w 1767458"/>
                            <a:gd name="connsiteY84" fmla="*/ 123905 h 447755"/>
                            <a:gd name="connsiteX85" fmla="*/ 752475 w 1767458"/>
                            <a:gd name="connsiteY85" fmla="*/ 114380 h 447755"/>
                            <a:gd name="connsiteX86" fmla="*/ 600075 w 1767458"/>
                            <a:gd name="connsiteY86" fmla="*/ 123905 h 447755"/>
                            <a:gd name="connsiteX87" fmla="*/ 571500 w 1767458"/>
                            <a:gd name="connsiteY87" fmla="*/ 152480 h 447755"/>
                            <a:gd name="connsiteX88" fmla="*/ 581025 w 1767458"/>
                            <a:gd name="connsiteY88" fmla="*/ 295355 h 447755"/>
                            <a:gd name="connsiteX89" fmla="*/ 619125 w 1767458"/>
                            <a:gd name="connsiteY89" fmla="*/ 323930 h 447755"/>
                            <a:gd name="connsiteX90" fmla="*/ 647700 w 1767458"/>
                            <a:gd name="connsiteY90" fmla="*/ 333455 h 447755"/>
                            <a:gd name="connsiteX91" fmla="*/ 733425 w 1767458"/>
                            <a:gd name="connsiteY91" fmla="*/ 371555 h 447755"/>
                            <a:gd name="connsiteX92" fmla="*/ 790575 w 1767458"/>
                            <a:gd name="connsiteY92" fmla="*/ 381080 h 447755"/>
                            <a:gd name="connsiteX93" fmla="*/ 1152525 w 1767458"/>
                            <a:gd name="connsiteY93" fmla="*/ 409655 h 447755"/>
                            <a:gd name="connsiteX94" fmla="*/ 1276350 w 1767458"/>
                            <a:gd name="connsiteY94" fmla="*/ 381080 h 447755"/>
                            <a:gd name="connsiteX95" fmla="*/ 1314450 w 1767458"/>
                            <a:gd name="connsiteY95" fmla="*/ 304880 h 447755"/>
                            <a:gd name="connsiteX96" fmla="*/ 1304925 w 1767458"/>
                            <a:gd name="connsiteY96" fmla="*/ 219155 h 447755"/>
                            <a:gd name="connsiteX97" fmla="*/ 1266825 w 1767458"/>
                            <a:gd name="connsiteY97" fmla="*/ 162005 h 447755"/>
                            <a:gd name="connsiteX98" fmla="*/ 1152525 w 1767458"/>
                            <a:gd name="connsiteY98" fmla="*/ 104855 h 447755"/>
                            <a:gd name="connsiteX99" fmla="*/ 1009650 w 1767458"/>
                            <a:gd name="connsiteY99" fmla="*/ 76280 h 447755"/>
                            <a:gd name="connsiteX100" fmla="*/ 809625 w 1767458"/>
                            <a:gd name="connsiteY100" fmla="*/ 38180 h 447755"/>
                            <a:gd name="connsiteX101" fmla="*/ 695325 w 1767458"/>
                            <a:gd name="connsiteY101" fmla="*/ 9605 h 447755"/>
                            <a:gd name="connsiteX102" fmla="*/ 76200 w 1767458"/>
                            <a:gd name="connsiteY102" fmla="*/ 19130 h 447755"/>
                            <a:gd name="connsiteX103" fmla="*/ 28575 w 1767458"/>
                            <a:gd name="connsiteY103" fmla="*/ 38180 h 447755"/>
                            <a:gd name="connsiteX104" fmla="*/ 0 w 1767458"/>
                            <a:gd name="connsiteY104" fmla="*/ 104855 h 447755"/>
                            <a:gd name="connsiteX105" fmla="*/ 9525 w 1767458"/>
                            <a:gd name="connsiteY105" fmla="*/ 181055 h 447755"/>
                            <a:gd name="connsiteX106" fmla="*/ 66675 w 1767458"/>
                            <a:gd name="connsiteY106" fmla="*/ 247730 h 447755"/>
                            <a:gd name="connsiteX107" fmla="*/ 114300 w 1767458"/>
                            <a:gd name="connsiteY107" fmla="*/ 266780 h 447755"/>
                            <a:gd name="connsiteX108" fmla="*/ 180975 w 1767458"/>
                            <a:gd name="connsiteY108" fmla="*/ 304880 h 447755"/>
                            <a:gd name="connsiteX109" fmla="*/ 238125 w 1767458"/>
                            <a:gd name="connsiteY109" fmla="*/ 323930 h 447755"/>
                            <a:gd name="connsiteX110" fmla="*/ 457200 w 1767458"/>
                            <a:gd name="connsiteY110" fmla="*/ 381080 h 447755"/>
                            <a:gd name="connsiteX111" fmla="*/ 542925 w 1767458"/>
                            <a:gd name="connsiteY111" fmla="*/ 390605 h 447755"/>
                            <a:gd name="connsiteX112" fmla="*/ 1314450 w 1767458"/>
                            <a:gd name="connsiteY112" fmla="*/ 381080 h 447755"/>
                            <a:gd name="connsiteX113" fmla="*/ 1362075 w 1767458"/>
                            <a:gd name="connsiteY113" fmla="*/ 333455 h 447755"/>
                            <a:gd name="connsiteX114" fmla="*/ 1333500 w 1767458"/>
                            <a:gd name="connsiteY114" fmla="*/ 238205 h 447755"/>
                            <a:gd name="connsiteX115" fmla="*/ 1276350 w 1767458"/>
                            <a:gd name="connsiteY115" fmla="*/ 219155 h 447755"/>
                            <a:gd name="connsiteX116" fmla="*/ 1171575 w 1767458"/>
                            <a:gd name="connsiteY116" fmla="*/ 209630 h 447755"/>
                            <a:gd name="connsiteX117" fmla="*/ 857250 w 1767458"/>
                            <a:gd name="connsiteY117" fmla="*/ 228680 h 447755"/>
                            <a:gd name="connsiteX118" fmla="*/ 866775 w 1767458"/>
                            <a:gd name="connsiteY118" fmla="*/ 257255 h 447755"/>
                            <a:gd name="connsiteX119" fmla="*/ 1019175 w 1767458"/>
                            <a:gd name="connsiteY119" fmla="*/ 285830 h 447755"/>
                            <a:gd name="connsiteX120" fmla="*/ 1085850 w 1767458"/>
                            <a:gd name="connsiteY120" fmla="*/ 304880 h 447755"/>
                            <a:gd name="connsiteX121" fmla="*/ 1152525 w 1767458"/>
                            <a:gd name="connsiteY121" fmla="*/ 314405 h 447755"/>
                            <a:gd name="connsiteX122" fmla="*/ 1238250 w 1767458"/>
                            <a:gd name="connsiteY122" fmla="*/ 333455 h 447755"/>
                            <a:gd name="connsiteX123" fmla="*/ 1352550 w 1767458"/>
                            <a:gd name="connsiteY123" fmla="*/ 352505 h 447755"/>
                            <a:gd name="connsiteX124" fmla="*/ 1390650 w 1767458"/>
                            <a:gd name="connsiteY124" fmla="*/ 362030 h 447755"/>
                            <a:gd name="connsiteX125" fmla="*/ 1428750 w 1767458"/>
                            <a:gd name="connsiteY125" fmla="*/ 371555 h 4477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</a:cxnLst>
                          <a:rect l="l" t="t" r="r" b="b"/>
                          <a:pathLst>
                            <a:path w="1767458" h="447755">
                              <a:moveTo>
                                <a:pt x="609600" y="123905"/>
                              </a:moveTo>
                              <a:cubicBezTo>
                                <a:pt x="606425" y="187405"/>
                                <a:pt x="605583" y="251065"/>
                                <a:pt x="600075" y="314405"/>
                              </a:cubicBezTo>
                              <a:cubicBezTo>
                                <a:pt x="599205" y="324407"/>
                                <a:pt x="593308" y="333326"/>
                                <a:pt x="590550" y="342980"/>
                              </a:cubicBezTo>
                              <a:cubicBezTo>
                                <a:pt x="566630" y="426701"/>
                                <a:pt x="594338" y="341142"/>
                                <a:pt x="571500" y="409655"/>
                              </a:cubicBezTo>
                              <a:cubicBezTo>
                                <a:pt x="574675" y="358855"/>
                                <a:pt x="574148" y="307687"/>
                                <a:pt x="581025" y="257255"/>
                              </a:cubicBezTo>
                              <a:cubicBezTo>
                                <a:pt x="592183" y="175432"/>
                                <a:pt x="595499" y="224688"/>
                                <a:pt x="619125" y="171530"/>
                              </a:cubicBezTo>
                              <a:cubicBezTo>
                                <a:pt x="650047" y="101956"/>
                                <a:pt x="614777" y="122179"/>
                                <a:pt x="666750" y="104855"/>
                              </a:cubicBezTo>
                              <a:cubicBezTo>
                                <a:pt x="689629" y="110575"/>
                                <a:pt x="716980" y="112874"/>
                                <a:pt x="733425" y="133430"/>
                              </a:cubicBezTo>
                              <a:cubicBezTo>
                                <a:pt x="739697" y="141270"/>
                                <a:pt x="739775" y="152480"/>
                                <a:pt x="742950" y="162005"/>
                              </a:cubicBezTo>
                              <a:cubicBezTo>
                                <a:pt x="734759" y="235728"/>
                                <a:pt x="752433" y="239296"/>
                                <a:pt x="704850" y="276305"/>
                              </a:cubicBezTo>
                              <a:cubicBezTo>
                                <a:pt x="686778" y="290361"/>
                                <a:pt x="647700" y="314405"/>
                                <a:pt x="647700" y="314405"/>
                              </a:cubicBezTo>
                              <a:cubicBezTo>
                                <a:pt x="625475" y="311230"/>
                                <a:pt x="598556" y="318905"/>
                                <a:pt x="581025" y="304880"/>
                              </a:cubicBezTo>
                              <a:cubicBezTo>
                                <a:pt x="572086" y="297729"/>
                                <a:pt x="590550" y="282655"/>
                                <a:pt x="600075" y="276305"/>
                              </a:cubicBezTo>
                              <a:cubicBezTo>
                                <a:pt x="610967" y="269043"/>
                                <a:pt x="625588" y="270376"/>
                                <a:pt x="638175" y="266780"/>
                              </a:cubicBezTo>
                              <a:cubicBezTo>
                                <a:pt x="647829" y="264022"/>
                                <a:pt x="657225" y="260430"/>
                                <a:pt x="666750" y="257255"/>
                              </a:cubicBezTo>
                              <a:cubicBezTo>
                                <a:pt x="692150" y="260430"/>
                                <a:pt x="718893" y="258032"/>
                                <a:pt x="742950" y="266780"/>
                              </a:cubicBezTo>
                              <a:cubicBezTo>
                                <a:pt x="759085" y="272647"/>
                                <a:pt x="781504" y="310324"/>
                                <a:pt x="790575" y="323930"/>
                              </a:cubicBezTo>
                              <a:cubicBezTo>
                                <a:pt x="787400" y="342980"/>
                                <a:pt x="788894" y="363432"/>
                                <a:pt x="781050" y="381080"/>
                              </a:cubicBezTo>
                              <a:cubicBezTo>
                                <a:pt x="775529" y="393503"/>
                                <a:pt x="737212" y="422789"/>
                                <a:pt x="723900" y="428705"/>
                              </a:cubicBezTo>
                              <a:cubicBezTo>
                                <a:pt x="705550" y="436860"/>
                                <a:pt x="666750" y="447755"/>
                                <a:pt x="666750" y="447755"/>
                              </a:cubicBezTo>
                              <a:cubicBezTo>
                                <a:pt x="647700" y="444580"/>
                                <a:pt x="626874" y="446867"/>
                                <a:pt x="609600" y="438230"/>
                              </a:cubicBezTo>
                              <a:cubicBezTo>
                                <a:pt x="578055" y="422458"/>
                                <a:pt x="593758" y="393665"/>
                                <a:pt x="600075" y="371555"/>
                              </a:cubicBezTo>
                              <a:cubicBezTo>
                                <a:pt x="602833" y="361901"/>
                                <a:pt x="603328" y="350820"/>
                                <a:pt x="609600" y="342980"/>
                              </a:cubicBezTo>
                              <a:cubicBezTo>
                                <a:pt x="636763" y="309027"/>
                                <a:pt x="704723" y="317275"/>
                                <a:pt x="733425" y="314405"/>
                              </a:cubicBezTo>
                              <a:cubicBezTo>
                                <a:pt x="742950" y="311230"/>
                                <a:pt x="751960" y="304880"/>
                                <a:pt x="762000" y="304880"/>
                              </a:cubicBezTo>
                              <a:cubicBezTo>
                                <a:pt x="855229" y="304880"/>
                                <a:pt x="848191" y="305035"/>
                                <a:pt x="904875" y="323930"/>
                              </a:cubicBezTo>
                              <a:cubicBezTo>
                                <a:pt x="898525" y="349330"/>
                                <a:pt x="897534" y="376712"/>
                                <a:pt x="885825" y="400130"/>
                              </a:cubicBezTo>
                              <a:cubicBezTo>
                                <a:pt x="880705" y="410369"/>
                                <a:pt x="868583" y="420799"/>
                                <a:pt x="857250" y="419180"/>
                              </a:cubicBezTo>
                              <a:cubicBezTo>
                                <a:pt x="841535" y="416935"/>
                                <a:pt x="831850" y="400130"/>
                                <a:pt x="819150" y="390605"/>
                              </a:cubicBezTo>
                              <a:cubicBezTo>
                                <a:pt x="815975" y="381080"/>
                                <a:pt x="809625" y="372070"/>
                                <a:pt x="809625" y="362030"/>
                              </a:cubicBezTo>
                              <a:cubicBezTo>
                                <a:pt x="809625" y="332961"/>
                                <a:pt x="834116" y="316447"/>
                                <a:pt x="857250" y="304880"/>
                              </a:cubicBezTo>
                              <a:cubicBezTo>
                                <a:pt x="868959" y="299026"/>
                                <a:pt x="882763" y="298951"/>
                                <a:pt x="895350" y="295355"/>
                              </a:cubicBezTo>
                              <a:cubicBezTo>
                                <a:pt x="905004" y="292597"/>
                                <a:pt x="914400" y="289005"/>
                                <a:pt x="923925" y="285830"/>
                              </a:cubicBezTo>
                              <a:cubicBezTo>
                                <a:pt x="933450" y="292180"/>
                                <a:pt x="945349" y="295941"/>
                                <a:pt x="952500" y="304880"/>
                              </a:cubicBezTo>
                              <a:cubicBezTo>
                                <a:pt x="958772" y="312720"/>
                                <a:pt x="957535" y="324475"/>
                                <a:pt x="962025" y="333455"/>
                              </a:cubicBezTo>
                              <a:cubicBezTo>
                                <a:pt x="998954" y="407313"/>
                                <a:pt x="966659" y="318781"/>
                                <a:pt x="990600" y="390605"/>
                              </a:cubicBezTo>
                              <a:cubicBezTo>
                                <a:pt x="987425" y="406480"/>
                                <a:pt x="994545" y="429250"/>
                                <a:pt x="981075" y="438230"/>
                              </a:cubicBezTo>
                              <a:cubicBezTo>
                                <a:pt x="967605" y="447210"/>
                                <a:pt x="946624" y="438115"/>
                                <a:pt x="933450" y="428705"/>
                              </a:cubicBezTo>
                              <a:cubicBezTo>
                                <a:pt x="918291" y="417877"/>
                                <a:pt x="908859" y="368442"/>
                                <a:pt x="904875" y="352505"/>
                              </a:cubicBezTo>
                              <a:cubicBezTo>
                                <a:pt x="911225" y="342980"/>
                                <a:pt x="915233" y="331380"/>
                                <a:pt x="923925" y="323930"/>
                              </a:cubicBezTo>
                              <a:cubicBezTo>
                                <a:pt x="974600" y="280494"/>
                                <a:pt x="1016028" y="287942"/>
                                <a:pt x="1085850" y="276305"/>
                              </a:cubicBezTo>
                              <a:cubicBezTo>
                                <a:pt x="1156451" y="283869"/>
                                <a:pt x="1339001" y="293384"/>
                                <a:pt x="1438275" y="323930"/>
                              </a:cubicBezTo>
                              <a:cubicBezTo>
                                <a:pt x="1451846" y="328106"/>
                                <a:pt x="1463675" y="336630"/>
                                <a:pt x="1476375" y="342980"/>
                              </a:cubicBezTo>
                              <a:cubicBezTo>
                                <a:pt x="1474893" y="349649"/>
                                <a:pt x="1473839" y="447755"/>
                                <a:pt x="1428750" y="447755"/>
                              </a:cubicBezTo>
                              <a:cubicBezTo>
                                <a:pt x="1417302" y="447755"/>
                                <a:pt x="1409700" y="435055"/>
                                <a:pt x="1400175" y="428705"/>
                              </a:cubicBezTo>
                              <a:cubicBezTo>
                                <a:pt x="1406525" y="409655"/>
                                <a:pt x="1405026" y="385754"/>
                                <a:pt x="1419225" y="371555"/>
                              </a:cubicBezTo>
                              <a:cubicBezTo>
                                <a:pt x="1440454" y="350326"/>
                                <a:pt x="1547704" y="371014"/>
                                <a:pt x="1552575" y="371555"/>
                              </a:cubicBezTo>
                              <a:cubicBezTo>
                                <a:pt x="1622264" y="394785"/>
                                <a:pt x="1668558" y="414086"/>
                                <a:pt x="1762125" y="371555"/>
                              </a:cubicBezTo>
                              <a:cubicBezTo>
                                <a:pt x="1787978" y="359804"/>
                                <a:pt x="1712866" y="342435"/>
                                <a:pt x="1685925" y="333455"/>
                              </a:cubicBezTo>
                              <a:cubicBezTo>
                                <a:pt x="1530061" y="281500"/>
                                <a:pt x="1735207" y="346096"/>
                                <a:pt x="1562100" y="304880"/>
                              </a:cubicBezTo>
                              <a:cubicBezTo>
                                <a:pt x="1316132" y="246316"/>
                                <a:pt x="1527114" y="289341"/>
                                <a:pt x="1343025" y="238205"/>
                              </a:cubicBezTo>
                              <a:cubicBezTo>
                                <a:pt x="1314821" y="230371"/>
                                <a:pt x="1285240" y="227886"/>
                                <a:pt x="1257300" y="219155"/>
                              </a:cubicBezTo>
                              <a:cubicBezTo>
                                <a:pt x="1234221" y="211943"/>
                                <a:pt x="1214286" y="195561"/>
                                <a:pt x="1190625" y="190580"/>
                              </a:cubicBezTo>
                              <a:cubicBezTo>
                                <a:pt x="1153213" y="182704"/>
                                <a:pt x="1114323" y="185277"/>
                                <a:pt x="1076325" y="181055"/>
                              </a:cubicBezTo>
                              <a:cubicBezTo>
                                <a:pt x="1057130" y="178922"/>
                                <a:pt x="1038225" y="174705"/>
                                <a:pt x="1019175" y="171530"/>
                              </a:cubicBezTo>
                              <a:cubicBezTo>
                                <a:pt x="920750" y="174705"/>
                                <a:pt x="822216" y="175437"/>
                                <a:pt x="723900" y="181055"/>
                              </a:cubicBezTo>
                              <a:cubicBezTo>
                                <a:pt x="710830" y="181802"/>
                                <a:pt x="697832" y="185423"/>
                                <a:pt x="685800" y="190580"/>
                              </a:cubicBezTo>
                              <a:cubicBezTo>
                                <a:pt x="675278" y="195089"/>
                                <a:pt x="646986" y="204510"/>
                                <a:pt x="657225" y="209630"/>
                              </a:cubicBezTo>
                              <a:cubicBezTo>
                                <a:pt x="671705" y="216870"/>
                                <a:pt x="688975" y="203280"/>
                                <a:pt x="704850" y="200105"/>
                              </a:cubicBezTo>
                              <a:cubicBezTo>
                                <a:pt x="787400" y="203280"/>
                                <a:pt x="870050" y="204477"/>
                                <a:pt x="952500" y="209630"/>
                              </a:cubicBezTo>
                              <a:cubicBezTo>
                                <a:pt x="975703" y="211080"/>
                                <a:pt x="1071946" y="231253"/>
                                <a:pt x="1085850" y="238205"/>
                              </a:cubicBezTo>
                              <a:cubicBezTo>
                                <a:pt x="1098550" y="244555"/>
                                <a:pt x="1110350" y="253175"/>
                                <a:pt x="1123950" y="257255"/>
                              </a:cubicBezTo>
                              <a:cubicBezTo>
                                <a:pt x="1142448" y="262804"/>
                                <a:pt x="1162247" y="262590"/>
                                <a:pt x="1181100" y="266780"/>
                              </a:cubicBezTo>
                              <a:cubicBezTo>
                                <a:pt x="1190901" y="268958"/>
                                <a:pt x="1199935" y="273870"/>
                                <a:pt x="1209675" y="276305"/>
                              </a:cubicBezTo>
                              <a:cubicBezTo>
                                <a:pt x="1225381" y="280232"/>
                                <a:pt x="1241372" y="282934"/>
                                <a:pt x="1257300" y="285830"/>
                              </a:cubicBezTo>
                              <a:cubicBezTo>
                                <a:pt x="1455161" y="321805"/>
                                <a:pt x="1142251" y="263480"/>
                                <a:pt x="1390650" y="304880"/>
                              </a:cubicBezTo>
                              <a:cubicBezTo>
                                <a:pt x="1444100" y="313788"/>
                                <a:pt x="1412029" y="312606"/>
                                <a:pt x="1457325" y="323930"/>
                              </a:cubicBezTo>
                              <a:cubicBezTo>
                                <a:pt x="1473031" y="327857"/>
                                <a:pt x="1489075" y="330280"/>
                                <a:pt x="1504950" y="333455"/>
                              </a:cubicBezTo>
                              <a:cubicBezTo>
                                <a:pt x="1517650" y="339805"/>
                                <a:pt x="1529867" y="347232"/>
                                <a:pt x="1543050" y="352505"/>
                              </a:cubicBezTo>
                              <a:cubicBezTo>
                                <a:pt x="1561694" y="359963"/>
                                <a:pt x="1600200" y="371555"/>
                                <a:pt x="1600200" y="371555"/>
                              </a:cubicBezTo>
                              <a:cubicBezTo>
                                <a:pt x="1590675" y="381080"/>
                                <a:pt x="1583673" y="394106"/>
                                <a:pt x="1571625" y="400130"/>
                              </a:cubicBezTo>
                              <a:cubicBezTo>
                                <a:pt x="1564969" y="403458"/>
                                <a:pt x="1468505" y="418904"/>
                                <a:pt x="1466850" y="419180"/>
                              </a:cubicBezTo>
                              <a:lnTo>
                                <a:pt x="723900" y="409655"/>
                              </a:lnTo>
                              <a:cubicBezTo>
                                <a:pt x="675429" y="406578"/>
                                <a:pt x="818772" y="388465"/>
                                <a:pt x="866775" y="381080"/>
                              </a:cubicBezTo>
                              <a:cubicBezTo>
                                <a:pt x="901436" y="375748"/>
                                <a:pt x="936776" y="376091"/>
                                <a:pt x="971550" y="371555"/>
                              </a:cubicBezTo>
                              <a:cubicBezTo>
                                <a:pt x="1009851" y="366559"/>
                                <a:pt x="1047426" y="356446"/>
                                <a:pt x="1085850" y="352505"/>
                              </a:cubicBezTo>
                              <a:cubicBezTo>
                                <a:pt x="1216610" y="339094"/>
                                <a:pt x="1527166" y="323234"/>
                                <a:pt x="1647825" y="314405"/>
                              </a:cubicBezTo>
                              <a:cubicBezTo>
                                <a:pt x="1676499" y="312307"/>
                                <a:pt x="1704975" y="308055"/>
                                <a:pt x="1733550" y="304880"/>
                              </a:cubicBezTo>
                              <a:cubicBezTo>
                                <a:pt x="1708150" y="301705"/>
                                <a:pt x="1682451" y="300375"/>
                                <a:pt x="1657350" y="295355"/>
                              </a:cubicBezTo>
                              <a:cubicBezTo>
                                <a:pt x="1634685" y="290822"/>
                                <a:pt x="1613429" y="280368"/>
                                <a:pt x="1590675" y="276305"/>
                              </a:cubicBezTo>
                              <a:cubicBezTo>
                                <a:pt x="1524372" y="264465"/>
                                <a:pt x="1390650" y="247730"/>
                                <a:pt x="1390650" y="247730"/>
                              </a:cubicBezTo>
                              <a:cubicBezTo>
                                <a:pt x="1124165" y="158902"/>
                                <a:pt x="1481366" y="271316"/>
                                <a:pt x="1219200" y="209630"/>
                              </a:cubicBezTo>
                              <a:cubicBezTo>
                                <a:pt x="1192794" y="203417"/>
                                <a:pt x="1169317" y="187634"/>
                                <a:pt x="1143000" y="181055"/>
                              </a:cubicBezTo>
                              <a:cubicBezTo>
                                <a:pt x="1105528" y="171687"/>
                                <a:pt x="1066497" y="169962"/>
                                <a:pt x="1028700" y="162005"/>
                              </a:cubicBezTo>
                              <a:cubicBezTo>
                                <a:pt x="998981" y="155748"/>
                                <a:pt x="914074" y="125923"/>
                                <a:pt x="885825" y="123905"/>
                              </a:cubicBezTo>
                              <a:lnTo>
                                <a:pt x="752475" y="114380"/>
                              </a:lnTo>
                              <a:cubicBezTo>
                                <a:pt x="701675" y="117555"/>
                                <a:pt x="649882" y="113419"/>
                                <a:pt x="600075" y="123905"/>
                              </a:cubicBezTo>
                              <a:cubicBezTo>
                                <a:pt x="586894" y="126680"/>
                                <a:pt x="572988" y="139092"/>
                                <a:pt x="571500" y="152480"/>
                              </a:cubicBezTo>
                              <a:cubicBezTo>
                                <a:pt x="566229" y="199919"/>
                                <a:pt x="568250" y="249366"/>
                                <a:pt x="581025" y="295355"/>
                              </a:cubicBezTo>
                              <a:cubicBezTo>
                                <a:pt x="585274" y="310651"/>
                                <a:pt x="605342" y="316054"/>
                                <a:pt x="619125" y="323930"/>
                              </a:cubicBezTo>
                              <a:cubicBezTo>
                                <a:pt x="627842" y="328911"/>
                                <a:pt x="638432" y="329593"/>
                                <a:pt x="647700" y="333455"/>
                              </a:cubicBezTo>
                              <a:cubicBezTo>
                                <a:pt x="676565" y="345482"/>
                                <a:pt x="703760" y="361667"/>
                                <a:pt x="733425" y="371555"/>
                              </a:cubicBezTo>
                              <a:cubicBezTo>
                                <a:pt x="751747" y="377662"/>
                                <a:pt x="771456" y="378349"/>
                                <a:pt x="790575" y="381080"/>
                              </a:cubicBezTo>
                              <a:cubicBezTo>
                                <a:pt x="921439" y="399775"/>
                                <a:pt x="990631" y="398862"/>
                                <a:pt x="1152525" y="409655"/>
                              </a:cubicBezTo>
                              <a:cubicBezTo>
                                <a:pt x="1193800" y="400130"/>
                                <a:pt x="1240786" y="404092"/>
                                <a:pt x="1276350" y="381080"/>
                              </a:cubicBezTo>
                              <a:cubicBezTo>
                                <a:pt x="1300192" y="365653"/>
                                <a:pt x="1314450" y="304880"/>
                                <a:pt x="1314450" y="304880"/>
                              </a:cubicBezTo>
                              <a:cubicBezTo>
                                <a:pt x="1311275" y="276305"/>
                                <a:pt x="1314017" y="246430"/>
                                <a:pt x="1304925" y="219155"/>
                              </a:cubicBezTo>
                              <a:cubicBezTo>
                                <a:pt x="1297685" y="197435"/>
                                <a:pt x="1283014" y="178194"/>
                                <a:pt x="1266825" y="162005"/>
                              </a:cubicBezTo>
                              <a:cubicBezTo>
                                <a:pt x="1236521" y="131701"/>
                                <a:pt x="1193196" y="114539"/>
                                <a:pt x="1152525" y="104855"/>
                              </a:cubicBezTo>
                              <a:cubicBezTo>
                                <a:pt x="1105278" y="93606"/>
                                <a:pt x="1056974" y="87201"/>
                                <a:pt x="1009650" y="76280"/>
                              </a:cubicBezTo>
                              <a:cubicBezTo>
                                <a:pt x="830596" y="34960"/>
                                <a:pt x="979234" y="55141"/>
                                <a:pt x="809625" y="38180"/>
                              </a:cubicBezTo>
                              <a:cubicBezTo>
                                <a:pt x="771525" y="28655"/>
                                <a:pt x="734329" y="14194"/>
                                <a:pt x="695325" y="9605"/>
                              </a:cubicBezTo>
                              <a:cubicBezTo>
                                <a:pt x="501441" y="-13205"/>
                                <a:pt x="258131" y="10668"/>
                                <a:pt x="76200" y="19130"/>
                              </a:cubicBezTo>
                              <a:cubicBezTo>
                                <a:pt x="60325" y="25480"/>
                                <a:pt x="41557" y="27053"/>
                                <a:pt x="28575" y="38180"/>
                              </a:cubicBezTo>
                              <a:cubicBezTo>
                                <a:pt x="17590" y="47596"/>
                                <a:pt x="5138" y="89442"/>
                                <a:pt x="0" y="104855"/>
                              </a:cubicBezTo>
                              <a:cubicBezTo>
                                <a:pt x="3175" y="130255"/>
                                <a:pt x="2790" y="156359"/>
                                <a:pt x="9525" y="181055"/>
                              </a:cubicBezTo>
                              <a:cubicBezTo>
                                <a:pt x="14313" y="198609"/>
                                <a:pt x="58488" y="242272"/>
                                <a:pt x="66675" y="247730"/>
                              </a:cubicBezTo>
                              <a:cubicBezTo>
                                <a:pt x="80901" y="257214"/>
                                <a:pt x="99007" y="259134"/>
                                <a:pt x="114300" y="266780"/>
                              </a:cubicBezTo>
                              <a:cubicBezTo>
                                <a:pt x="137195" y="278228"/>
                                <a:pt x="157733" y="294153"/>
                                <a:pt x="180975" y="304880"/>
                              </a:cubicBezTo>
                              <a:cubicBezTo>
                                <a:pt x="199207" y="313295"/>
                                <a:pt x="218891" y="318160"/>
                                <a:pt x="238125" y="323930"/>
                              </a:cubicBezTo>
                              <a:cubicBezTo>
                                <a:pt x="296212" y="341356"/>
                                <a:pt x="391826" y="370184"/>
                                <a:pt x="457200" y="381080"/>
                              </a:cubicBezTo>
                              <a:cubicBezTo>
                                <a:pt x="485560" y="385807"/>
                                <a:pt x="514350" y="387430"/>
                                <a:pt x="542925" y="390605"/>
                              </a:cubicBezTo>
                              <a:cubicBezTo>
                                <a:pt x="800100" y="387430"/>
                                <a:pt x="1057415" y="390152"/>
                                <a:pt x="1314450" y="381080"/>
                              </a:cubicBezTo>
                              <a:cubicBezTo>
                                <a:pt x="1354151" y="379679"/>
                                <a:pt x="1353278" y="359846"/>
                                <a:pt x="1362075" y="333455"/>
                              </a:cubicBezTo>
                              <a:cubicBezTo>
                                <a:pt x="1352550" y="301705"/>
                                <a:pt x="1353389" y="264723"/>
                                <a:pt x="1333500" y="238205"/>
                              </a:cubicBezTo>
                              <a:cubicBezTo>
                                <a:pt x="1321452" y="222141"/>
                                <a:pt x="1296125" y="222645"/>
                                <a:pt x="1276350" y="219155"/>
                              </a:cubicBezTo>
                              <a:cubicBezTo>
                                <a:pt x="1241815" y="213061"/>
                                <a:pt x="1206500" y="212805"/>
                                <a:pt x="1171575" y="209630"/>
                              </a:cubicBezTo>
                              <a:cubicBezTo>
                                <a:pt x="1066800" y="215980"/>
                                <a:pt x="960959" y="212475"/>
                                <a:pt x="857250" y="228680"/>
                              </a:cubicBezTo>
                              <a:cubicBezTo>
                                <a:pt x="847330" y="230230"/>
                                <a:pt x="857795" y="252765"/>
                                <a:pt x="866775" y="257255"/>
                              </a:cubicBezTo>
                              <a:cubicBezTo>
                                <a:pt x="900944" y="274340"/>
                                <a:pt x="979873" y="277408"/>
                                <a:pt x="1019175" y="285830"/>
                              </a:cubicBezTo>
                              <a:cubicBezTo>
                                <a:pt x="1041776" y="290673"/>
                                <a:pt x="1063249" y="300037"/>
                                <a:pt x="1085850" y="304880"/>
                              </a:cubicBezTo>
                              <a:cubicBezTo>
                                <a:pt x="1107802" y="309584"/>
                                <a:pt x="1130459" y="310268"/>
                                <a:pt x="1152525" y="314405"/>
                              </a:cubicBezTo>
                              <a:cubicBezTo>
                                <a:pt x="1181296" y="319800"/>
                                <a:pt x="1209495" y="327978"/>
                                <a:pt x="1238250" y="333455"/>
                              </a:cubicBezTo>
                              <a:cubicBezTo>
                                <a:pt x="1276193" y="340682"/>
                                <a:pt x="1314586" y="345387"/>
                                <a:pt x="1352550" y="352505"/>
                              </a:cubicBezTo>
                              <a:cubicBezTo>
                                <a:pt x="1365417" y="354917"/>
                                <a:pt x="1378063" y="358434"/>
                                <a:pt x="1390650" y="362030"/>
                              </a:cubicBezTo>
                              <a:cubicBezTo>
                                <a:pt x="1427502" y="372559"/>
                                <a:pt x="1407520" y="371555"/>
                                <a:pt x="1428750" y="371555"/>
                              </a:cubicBez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0765F65" id="Полилиния 2" o:spid="_x0000_s1026" style="position:absolute;margin-left:133.2pt;margin-top:6.7pt;width:83.25pt;height:35.2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767458,447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" path="m609600,123905v-3175,63500,-4017,127160,-9525,190500c599205,324407,593308,333326,590550,342980v-23920,83721,3788,-1838,-19050,66675c574675,358855,574148,307687,581025,257255v11158,-81823,14474,-32567,38100,-85725c650047,101956,614777,122179,666750,104855v22879,5720,50230,8019,66675,28575c739697,141270,739775,152480,742950,162005v-8191,73723,9483,77291,-38100,114300c686778,290361,647700,314405,647700,314405v-22225,-3175,-49144,4500,-66675,-9525c572086,297729,590550,282655,600075,276305v10892,-7262,25513,-5929,38100,-9525c647829,264022,657225,260430,666750,257255v25400,3175,52143,777,76200,9525c759085,272647,781504,310324,790575,323930v-3175,19050,-1681,39502,-9525,57150c775529,393503,737212,422789,723900,428705v-18350,8155,-57150,19050,-57150,19050c647700,444580,626874,446867,609600,438230v-31545,-15772,-15842,-44565,-9525,-66675c602833,361901,603328,350820,609600,342980v27163,-33953,95123,-25705,123825,-28575c742950,311230,751960,304880,762000,304880v93229,,86191,155,142875,19050c898525,349330,897534,376712,885825,400130v-5120,10239,-17242,20669,-28575,19050c841535,416935,831850,400130,819150,390605v-3175,-9525,-9525,-18535,-9525,-28575c809625,332961,834116,316447,857250,304880v11709,-5854,25513,-5929,38100,-9525c905004,292597,914400,289005,923925,285830v9525,6350,21424,10111,28575,19050c958772,312720,957535,324475,962025,333455v36929,73858,4634,-14674,28575,57150c987425,406480,994545,429250,981075,438230v-13470,8980,-34451,-115,-47625,-9525c918291,417877,908859,368442,904875,352505v6350,-9525,10358,-21125,19050,-28575c974600,280494,1016028,287942,1085850,276305v70601,7564,253151,17079,352425,47625c1451846,328106,1463675,336630,1476375,342980v-1482,6669,-2536,104775,-47625,104775c1417302,447755,1409700,435055,1400175,428705v6350,-19050,4851,-42951,19050,-57150c1440454,350326,1547704,371014,1552575,371555v69689,23230,115983,42531,209550,c1787978,359804,1712866,342435,1685925,333455v-155864,-51955,49282,12641,-123825,-28575c1316132,246316,1527114,289341,1343025,238205v-28204,-7834,-57785,-10319,-85725,-19050c1234221,211943,1214286,195561,1190625,190580v-37412,-7876,-76302,-5303,-114300,-9525c1057130,178922,1038225,174705,1019175,171530v-98425,3175,-196959,3907,-295275,9525c710830,181802,697832,185423,685800,190580v-10522,4509,-38814,13930,-28575,19050c671705,216870,688975,203280,704850,200105v82550,3175,165200,4372,247650,9525c975703,211080,1071946,231253,1085850,238205v12700,6350,24500,14970,38100,19050c1142448,262804,1162247,262590,1181100,266780v9801,2178,18835,7090,28575,9525c1225381,280232,1241372,282934,1257300,285830v197861,35975,-115049,-22350,133350,19050c1444100,313788,1412029,312606,1457325,323930v15706,3927,31750,6350,47625,9525c1517650,339805,1529867,347232,1543050,352505v18644,7458,57150,19050,57150,19050c1590675,381080,1583673,394106,1571625,400130v-6656,3328,-103120,18774,-104775,19050l723900,409655v-48471,-3077,94872,-21190,142875,-28575c901436,375748,936776,376091,971550,371555v38301,-4996,75876,-15109,114300,-19050c1216610,339094,1527166,323234,1647825,314405v28674,-2098,57150,-6350,85725,-9525c1708150,301705,1682451,300375,1657350,295355v-22665,-4533,-43921,-14987,-66675,-19050c1524372,264465,1390650,247730,1390650,247730v-266485,-88828,90716,23586,-171450,-38100c1192794,203417,1169317,187634,1143000,181055v-37472,-9368,-76503,-11093,-114300,-19050c998981,155748,914074,125923,885825,123905l752475,114380v-50800,3175,-102593,-961,-152400,9525c586894,126680,572988,139092,571500,152480v-5271,47439,-3250,96886,9525,142875c585274,310651,605342,316054,619125,323930v8717,4981,19307,5663,28575,9525c676565,345482,703760,361667,733425,371555v18322,6107,38031,6794,57150,9525c921439,399775,990631,398862,1152525,409655v41275,-9525,88261,-5563,123825,-28575c1300192,365653,1314450,304880,1314450,304880v-3175,-28575,-433,-58450,-9525,-85725c1297685,197435,1283014,178194,1266825,162005v-30304,-30304,-73629,-47466,-114300,-57150c1105278,93606,1056974,87201,1009650,76280,830596,34960,979234,55141,809625,38180,771525,28655,734329,14194,695325,9605,501441,-13205,258131,10668,76200,19130,60325,25480,41557,27053,28575,38180,17590,47596,5138,89442,,104855v3175,25400,2790,51504,9525,76200c14313,198609,58488,242272,66675,247730v14226,9484,32332,11404,47625,19050c137195,278228,157733,294153,180975,304880v18232,8415,37916,13280,57150,19050c296212,341356,391826,370184,457200,381080v28360,4727,57150,6350,85725,9525c800100,387430,1057415,390152,1314450,381080v39701,-1401,38828,-21234,47625,-47625c1352550,301705,1353389,264723,1333500,238205v-12048,-16064,-37375,-15560,-57150,-19050c1241815,213061,1206500,212805,1171575,209630v-104775,6350,-210616,2845,-314325,19050c847330,230230,857795,252765,866775,257255v34169,17085,113098,20153,152400,28575c1041776,290673,1063249,300037,1085850,304880v21952,4704,44609,5388,66675,9525c1181296,319800,1209495,327978,1238250,333455v37943,7227,76336,11932,114300,19050c1365417,354917,1378063,358434,1390650,362030v36852,10529,16870,9525,38100,9525e" filled="f" strokecolor="#243f60 [1604]" strokeweight="2pt">
                <v:path arrowok="t" o:connecttype="custom" o:connectlocs="364656,123905;358959,314405;353261,342980;341865,409655;347563,257255;370354,171530;398843,104855;438727,133430;444425,162005;421634,276305;387447,314405;347563,304880;358959,276305;381750,266780;398843,257255;444425,266780;472914,323930;467216,381080;433029,428705;398843,447755;364656,438230;358959,371555;364656,342980;438727,314405;455820,304880;541287,323930;529891,400130;512798,419180;490007,390605;484309,362030;512798,304880;535589,295355;552682,285830;569776,304880;575473,333455;592567,390605;586869,438230;558380,428705;541287,352505;552682,323930;649544,276305;860361,323930;883152,342980;854663,447755;837570,428705;848966,371555;928734,371555;1054085,371555;1008503,333455;934432,304880;803384,238205;752104,219155;712219,190580;643846,181055;609660,171530;433029,181055;410238,190580;393145,209630;421634,200105;569776,209630;649544,238205;672335,257255;706522,266780;723615,276305;752104,285830;831872,304880;871757,323930;900245,333455;923036,352505;957223,371555;940130,400130;877454,419180;433029,409655;518496,381080;581171,371555;649544,352505;985712,314405;1036992,304880;991410,295355;951525,276305;831872,247730;729313,209630;683731,181055;615358,162005;529891,123905;450123,114380;358959,123905;341865,152480;347563,295355;370354,323930;387447,333455;438727,371555;472914,381080;689428,409655;763499,381080;786290,304880;780593,219155;757802,162005;689428,104855;603962,76280;484309,38180;415936,9605;45582,19130;17093,38180;0,104855;5698,181055;39884,247730;68373,266780;108257,304880;142444,323930;273492,381080;324772,390605;786290,381080;814779,333455;797686,238205;763499,219155;700824,209630;512798,228680;518496,257255;609660,285830;649544,304880;689428,314405;740708,333455;809081,352505;831872,362030;854663,371555" o:connectangles="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</w:pict>
          </mc:Fallback>
        </mc:AlternateContent>
      </w:r>
      <w:r w:rsidRPr="008E0B01">
        <w:t>« 17» апреля 2015 г.      (дата подачи заявления)</w:t>
      </w:r>
    </w:p>
    <w:p w:rsidR="00537C8F" w:rsidRPr="008E0B01" w:rsidRDefault="00537C8F" w:rsidP="00537C8F">
      <w:pPr>
        <w:jc w:val="both"/>
      </w:pPr>
    </w:p>
    <w:p w:rsidR="00537C8F" w:rsidRPr="008E0B01" w:rsidRDefault="00537C8F" w:rsidP="00537C8F">
      <w:pPr>
        <w:jc w:val="both"/>
      </w:pPr>
      <w:r w:rsidRPr="008E0B01">
        <w:t>Сергеев Владимир Иванович ______________________________________  (подпись заявителя)                                            (полностью Ф.И.О.)</w:t>
      </w:r>
    </w:p>
    <w:p w:rsidR="00537C8F" w:rsidRPr="008E0B01" w:rsidRDefault="00537C8F" w:rsidP="00537C8F"/>
    <w:p w:rsidR="00537C8F" w:rsidRPr="008E0B01" w:rsidRDefault="00537C8F" w:rsidP="00537C8F"/>
    <w:p w:rsidR="00537C8F" w:rsidRPr="008E0B01" w:rsidRDefault="00537C8F" w:rsidP="00537C8F"/>
    <w:p w:rsidR="00537C8F" w:rsidRDefault="00537C8F" w:rsidP="007545DE">
      <w:pPr>
        <w:rPr>
          <w:sz w:val="28"/>
          <w:szCs w:val="28"/>
        </w:rPr>
      </w:pPr>
    </w:p>
    <w:sectPr w:rsidR="00537C8F" w:rsidSect="004B3DAE">
      <w:pgSz w:w="11906" w:h="16838" w:code="9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524C" w:rsidRDefault="0018524C">
      <w:r>
        <w:separator/>
      </w:r>
    </w:p>
  </w:endnote>
  <w:endnote w:type="continuationSeparator" w:id="0">
    <w:p w:rsidR="0018524C" w:rsidRDefault="00185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WenQuanYi Micro Hei">
    <w:altName w:val="MS Mincho"/>
    <w:charset w:val="80"/>
    <w:family w:val="auto"/>
    <w:pitch w:val="variable"/>
  </w:font>
  <w:font w:name="Lohit Hindi">
    <w:altName w:val="Yu Gothic"/>
    <w:charset w:val="8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524C" w:rsidRDefault="0018524C">
      <w:r>
        <w:separator/>
      </w:r>
    </w:p>
  </w:footnote>
  <w:footnote w:type="continuationSeparator" w:id="0">
    <w:p w:rsidR="0018524C" w:rsidRDefault="001852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387A" w:rsidRDefault="001A387A" w:rsidP="003A003B">
    <w:pPr>
      <w:pStyle w:val="af6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1A387A" w:rsidRDefault="001A387A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12AD" w:rsidRDefault="001612AD">
    <w:pPr>
      <w:pStyle w:val="af6"/>
    </w:pPr>
    <w:r>
      <w:t>ПРОЕКТ</w:t>
    </w:r>
  </w:p>
  <w:p w:rsidR="001A387A" w:rsidRDefault="001A387A" w:rsidP="00532807">
    <w:pPr>
      <w:pStyle w:val="af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  <w:bCs w:val="0"/>
      </w:rPr>
    </w:lvl>
    <w:lvl w:ilvl="1">
      <w:start w:val="2"/>
      <w:numFmt w:val="decimal"/>
      <w:lvlText w:val="%1.%2."/>
      <w:lvlJc w:val="left"/>
      <w:pPr>
        <w:tabs>
          <w:tab w:val="num" w:pos="1761"/>
        </w:tabs>
        <w:ind w:left="1761" w:hanging="381"/>
      </w:pPr>
    </w:lvl>
    <w:lvl w:ilvl="2">
      <w:start w:val="1"/>
      <w:numFmt w:val="decimal"/>
      <w:lvlText w:val="%1.%2.%3."/>
      <w:lvlJc w:val="left"/>
      <w:pPr>
        <w:tabs>
          <w:tab w:val="num" w:pos="3480"/>
        </w:tabs>
        <w:ind w:left="3480" w:hanging="720"/>
      </w:pPr>
    </w:lvl>
    <w:lvl w:ilvl="3">
      <w:start w:val="1"/>
      <w:numFmt w:val="decimal"/>
      <w:lvlText w:val="%1.%2.%3.%4."/>
      <w:lvlJc w:val="left"/>
      <w:pPr>
        <w:tabs>
          <w:tab w:val="num" w:pos="4860"/>
        </w:tabs>
        <w:ind w:left="4860" w:hanging="720"/>
      </w:pPr>
    </w:lvl>
    <w:lvl w:ilvl="4">
      <w:start w:val="1"/>
      <w:numFmt w:val="decimal"/>
      <w:lvlText w:val="%1.%2.%3.%4.%5."/>
      <w:lvlJc w:val="left"/>
      <w:pPr>
        <w:tabs>
          <w:tab w:val="num" w:pos="6600"/>
        </w:tabs>
        <w:ind w:left="6600" w:hanging="1080"/>
      </w:pPr>
    </w:lvl>
    <w:lvl w:ilvl="5">
      <w:start w:val="1"/>
      <w:numFmt w:val="decimal"/>
      <w:lvlText w:val="%1.%2.%3.%4.%5.%6."/>
      <w:lvlJc w:val="left"/>
      <w:pPr>
        <w:tabs>
          <w:tab w:val="num" w:pos="7980"/>
        </w:tabs>
        <w:ind w:left="7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9720"/>
        </w:tabs>
        <w:ind w:left="97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1100"/>
        </w:tabs>
        <w:ind w:left="111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2840"/>
        </w:tabs>
        <w:ind w:left="12840" w:hanging="180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3"/>
      <w:numFmt w:val="bullet"/>
      <w:lvlText w:val="-"/>
      <w:lvlJc w:val="left"/>
      <w:pPr>
        <w:tabs>
          <w:tab w:val="num" w:pos="1950"/>
        </w:tabs>
        <w:ind w:left="195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-360"/>
        </w:tabs>
        <w:ind w:left="72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-360"/>
        </w:tabs>
        <w:ind w:left="108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-360"/>
        </w:tabs>
        <w:ind w:left="144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-360"/>
        </w:tabs>
        <w:ind w:left="180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-360"/>
        </w:tabs>
        <w:ind w:left="216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-360"/>
        </w:tabs>
        <w:ind w:left="252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-360"/>
        </w:tabs>
        <w:ind w:left="288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-360"/>
        </w:tabs>
        <w:ind w:left="324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0"/>
        </w:tabs>
        <w:ind w:left="450" w:hanging="450"/>
      </w:pPr>
      <w:rPr>
        <w:i w:val="0"/>
        <w:iCs w:val="0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20" w:hanging="720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  <w:rPr>
        <w:i w:val="0"/>
        <w:iCs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  <w:rPr>
        <w:i w:val="0"/>
        <w:iCs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  <w:rPr>
        <w:i w:val="0"/>
        <w:iCs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  <w:rPr>
        <w:i w:val="0"/>
        <w:iCs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2160"/>
      </w:pPr>
      <w:rPr>
        <w:i w:val="0"/>
        <w:iCs w:val="0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360"/>
      </w:pPr>
    </w:lvl>
    <w:lvl w:ilvl="1">
      <w:start w:val="1"/>
      <w:numFmt w:val="lowerLetter"/>
      <w:lvlText w:val="%2."/>
      <w:lvlJc w:val="left"/>
      <w:pPr>
        <w:tabs>
          <w:tab w:val="num" w:pos="1995"/>
        </w:tabs>
        <w:ind w:left="1995" w:hanging="360"/>
      </w:pPr>
    </w:lvl>
    <w:lvl w:ilvl="2">
      <w:start w:val="1"/>
      <w:numFmt w:val="lowerRoman"/>
      <w:lvlText w:val="%2.%3."/>
      <w:lvlJc w:val="left"/>
      <w:pPr>
        <w:tabs>
          <w:tab w:val="num" w:pos="2715"/>
        </w:tabs>
        <w:ind w:left="2715" w:hanging="180"/>
      </w:pPr>
    </w:lvl>
    <w:lvl w:ilvl="3">
      <w:start w:val="1"/>
      <w:numFmt w:val="decimal"/>
      <w:lvlText w:val="%2.%3.%4."/>
      <w:lvlJc w:val="left"/>
      <w:pPr>
        <w:tabs>
          <w:tab w:val="num" w:pos="3435"/>
        </w:tabs>
        <w:ind w:left="3435" w:hanging="360"/>
      </w:pPr>
    </w:lvl>
    <w:lvl w:ilvl="4">
      <w:start w:val="1"/>
      <w:numFmt w:val="lowerLetter"/>
      <w:lvlText w:val="%2.%3.%4.%5."/>
      <w:lvlJc w:val="left"/>
      <w:pPr>
        <w:tabs>
          <w:tab w:val="num" w:pos="4155"/>
        </w:tabs>
        <w:ind w:left="4155" w:hanging="360"/>
      </w:pPr>
    </w:lvl>
    <w:lvl w:ilvl="5">
      <w:start w:val="1"/>
      <w:numFmt w:val="lowerRoman"/>
      <w:lvlText w:val="%2.%3.%4.%5.%6."/>
      <w:lvlJc w:val="left"/>
      <w:pPr>
        <w:tabs>
          <w:tab w:val="num" w:pos="4875"/>
        </w:tabs>
        <w:ind w:left="4875" w:hanging="180"/>
      </w:pPr>
    </w:lvl>
    <w:lvl w:ilvl="6">
      <w:start w:val="1"/>
      <w:numFmt w:val="decimal"/>
      <w:lvlText w:val="%2.%3.%4.%5.%6.%7."/>
      <w:lvlJc w:val="left"/>
      <w:pPr>
        <w:tabs>
          <w:tab w:val="num" w:pos="5595"/>
        </w:tabs>
        <w:ind w:left="5595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315"/>
        </w:tabs>
        <w:ind w:left="6315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7035"/>
        </w:tabs>
        <w:ind w:left="7035" w:hanging="18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7" w15:restartNumberingAfterBreak="0">
    <w:nsid w:val="0DF75CBD"/>
    <w:multiLevelType w:val="multilevel"/>
    <w:tmpl w:val="20F0E8F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0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7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4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2160"/>
      </w:pPr>
      <w:rPr>
        <w:rFonts w:hint="default"/>
      </w:rPr>
    </w:lvl>
  </w:abstractNum>
  <w:abstractNum w:abstractNumId="8" w15:restartNumberingAfterBreak="0">
    <w:nsid w:val="1B095222"/>
    <w:multiLevelType w:val="hybridMultilevel"/>
    <w:tmpl w:val="A2A63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286B52BA"/>
    <w:multiLevelType w:val="multilevel"/>
    <w:tmpl w:val="1CCC089C"/>
    <w:name w:val="WW8Num52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0"/>
        </w:tabs>
        <w:ind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3"/>
      <w:isLgl/>
      <w:lvlText w:val="%1.%2.%3."/>
      <w:lvlJc w:val="left"/>
      <w:pPr>
        <w:tabs>
          <w:tab w:val="num" w:pos="0"/>
        </w:tabs>
        <w:ind w:left="1494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2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816" w:hanging="1800"/>
      </w:pPr>
      <w:rPr>
        <w:rFonts w:cs="Times New Roman" w:hint="default"/>
      </w:rPr>
    </w:lvl>
  </w:abstractNum>
  <w:abstractNum w:abstractNumId="10" w15:restartNumberingAfterBreak="0">
    <w:nsid w:val="36006A0C"/>
    <w:multiLevelType w:val="hybridMultilevel"/>
    <w:tmpl w:val="E826876E"/>
    <w:lvl w:ilvl="0" w:tplc="B15EF7AA">
      <w:start w:val="2"/>
      <w:numFmt w:val="decimal"/>
      <w:lvlText w:val="%1."/>
      <w:lvlJc w:val="left"/>
      <w:pPr>
        <w:ind w:left="1069" w:hanging="360"/>
      </w:pPr>
      <w:rPr>
        <w:rFonts w:ascii="Arial" w:hAnsi="Arial" w:cs="Arial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2F60D71"/>
    <w:multiLevelType w:val="multilevel"/>
    <w:tmpl w:val="B19C24C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12" w:hanging="2160"/>
      </w:pPr>
      <w:rPr>
        <w:rFonts w:hint="default"/>
      </w:rPr>
    </w:lvl>
  </w:abstractNum>
  <w:abstractNum w:abstractNumId="12" w15:restartNumberingAfterBreak="0">
    <w:nsid w:val="61A9646D"/>
    <w:multiLevelType w:val="hybridMultilevel"/>
    <w:tmpl w:val="D480F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6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7A63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034"/>
    <w:rsid w:val="00012EE9"/>
    <w:rsid w:val="0001353F"/>
    <w:rsid w:val="00014247"/>
    <w:rsid w:val="00014B78"/>
    <w:rsid w:val="000151A3"/>
    <w:rsid w:val="0001614E"/>
    <w:rsid w:val="00016345"/>
    <w:rsid w:val="00017A63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691"/>
    <w:rsid w:val="00035737"/>
    <w:rsid w:val="00036347"/>
    <w:rsid w:val="00036DAC"/>
    <w:rsid w:val="00037356"/>
    <w:rsid w:val="00037B3E"/>
    <w:rsid w:val="00037F09"/>
    <w:rsid w:val="00040260"/>
    <w:rsid w:val="00040481"/>
    <w:rsid w:val="000415A9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132E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BBA"/>
    <w:rsid w:val="00085DD4"/>
    <w:rsid w:val="00086AD7"/>
    <w:rsid w:val="0008719B"/>
    <w:rsid w:val="0009006D"/>
    <w:rsid w:val="000903AD"/>
    <w:rsid w:val="000906CA"/>
    <w:rsid w:val="0009342F"/>
    <w:rsid w:val="00093846"/>
    <w:rsid w:val="00095FE4"/>
    <w:rsid w:val="0009687F"/>
    <w:rsid w:val="0009719D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723"/>
    <w:rsid w:val="000C6F05"/>
    <w:rsid w:val="000D1174"/>
    <w:rsid w:val="000D1484"/>
    <w:rsid w:val="000D1DAA"/>
    <w:rsid w:val="000D254F"/>
    <w:rsid w:val="000D2827"/>
    <w:rsid w:val="000D3E84"/>
    <w:rsid w:val="000D4104"/>
    <w:rsid w:val="000D56CF"/>
    <w:rsid w:val="000D581D"/>
    <w:rsid w:val="000D6319"/>
    <w:rsid w:val="000D681B"/>
    <w:rsid w:val="000D7CB6"/>
    <w:rsid w:val="000E0BC0"/>
    <w:rsid w:val="000E1510"/>
    <w:rsid w:val="000E1EB2"/>
    <w:rsid w:val="000E2045"/>
    <w:rsid w:val="000E2562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12AD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24C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87A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B7DFE"/>
    <w:rsid w:val="001C067E"/>
    <w:rsid w:val="001C0692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41A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3F33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3B4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4E29"/>
    <w:rsid w:val="00245284"/>
    <w:rsid w:val="00246AE0"/>
    <w:rsid w:val="002477A2"/>
    <w:rsid w:val="00247BC4"/>
    <w:rsid w:val="00251B32"/>
    <w:rsid w:val="00251C14"/>
    <w:rsid w:val="002527F1"/>
    <w:rsid w:val="00252C96"/>
    <w:rsid w:val="00252F28"/>
    <w:rsid w:val="0025450E"/>
    <w:rsid w:val="00254D27"/>
    <w:rsid w:val="00255F00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72FB"/>
    <w:rsid w:val="002873FB"/>
    <w:rsid w:val="0029005D"/>
    <w:rsid w:val="00290A54"/>
    <w:rsid w:val="002910A1"/>
    <w:rsid w:val="002913B8"/>
    <w:rsid w:val="002913CD"/>
    <w:rsid w:val="002917F8"/>
    <w:rsid w:val="002930A2"/>
    <w:rsid w:val="00295136"/>
    <w:rsid w:val="0029537A"/>
    <w:rsid w:val="002959AC"/>
    <w:rsid w:val="002969B5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3FED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47E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5887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6C6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6ACD"/>
    <w:rsid w:val="003571C4"/>
    <w:rsid w:val="00357333"/>
    <w:rsid w:val="00361EE1"/>
    <w:rsid w:val="0036390A"/>
    <w:rsid w:val="00364128"/>
    <w:rsid w:val="003646FF"/>
    <w:rsid w:val="00366BC4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3B"/>
    <w:rsid w:val="003A00D2"/>
    <w:rsid w:val="003A0BA3"/>
    <w:rsid w:val="003A0F7D"/>
    <w:rsid w:val="003A145F"/>
    <w:rsid w:val="003A254A"/>
    <w:rsid w:val="003A30F1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27AB3"/>
    <w:rsid w:val="004301BA"/>
    <w:rsid w:val="004306C2"/>
    <w:rsid w:val="0043076A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6C4"/>
    <w:rsid w:val="004A3FFC"/>
    <w:rsid w:val="004A4146"/>
    <w:rsid w:val="004A5CDF"/>
    <w:rsid w:val="004A69EE"/>
    <w:rsid w:val="004B0EAF"/>
    <w:rsid w:val="004B16D4"/>
    <w:rsid w:val="004B1C83"/>
    <w:rsid w:val="004B238C"/>
    <w:rsid w:val="004B3DAE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A7B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14D8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9AA"/>
    <w:rsid w:val="004F7F09"/>
    <w:rsid w:val="00500720"/>
    <w:rsid w:val="00501629"/>
    <w:rsid w:val="005019DA"/>
    <w:rsid w:val="00501D66"/>
    <w:rsid w:val="005034E7"/>
    <w:rsid w:val="005039BF"/>
    <w:rsid w:val="00503CC9"/>
    <w:rsid w:val="00504741"/>
    <w:rsid w:val="0050527B"/>
    <w:rsid w:val="005065BC"/>
    <w:rsid w:val="00506D69"/>
    <w:rsid w:val="0051013D"/>
    <w:rsid w:val="00510B00"/>
    <w:rsid w:val="0051219B"/>
    <w:rsid w:val="00512339"/>
    <w:rsid w:val="005144F9"/>
    <w:rsid w:val="00515C1A"/>
    <w:rsid w:val="00522161"/>
    <w:rsid w:val="005226B2"/>
    <w:rsid w:val="0052328F"/>
    <w:rsid w:val="00524674"/>
    <w:rsid w:val="00524685"/>
    <w:rsid w:val="00524797"/>
    <w:rsid w:val="00524A1B"/>
    <w:rsid w:val="00530547"/>
    <w:rsid w:val="0053068D"/>
    <w:rsid w:val="0053205D"/>
    <w:rsid w:val="005321A6"/>
    <w:rsid w:val="005326BA"/>
    <w:rsid w:val="00532807"/>
    <w:rsid w:val="00533271"/>
    <w:rsid w:val="00533E3A"/>
    <w:rsid w:val="0053493D"/>
    <w:rsid w:val="00534F89"/>
    <w:rsid w:val="00535923"/>
    <w:rsid w:val="00535E93"/>
    <w:rsid w:val="00537115"/>
    <w:rsid w:val="00537B06"/>
    <w:rsid w:val="00537C8F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607D"/>
    <w:rsid w:val="00550371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3A31"/>
    <w:rsid w:val="005A5B5E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26D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923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2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1B8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4FEA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64B8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4F58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D6A"/>
    <w:rsid w:val="006B0E3C"/>
    <w:rsid w:val="006B2C35"/>
    <w:rsid w:val="006B3301"/>
    <w:rsid w:val="006B3B41"/>
    <w:rsid w:val="006B6BBB"/>
    <w:rsid w:val="006B6ECE"/>
    <w:rsid w:val="006B71B9"/>
    <w:rsid w:val="006C145F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5A5"/>
    <w:rsid w:val="006D1863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3DD3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45DE"/>
    <w:rsid w:val="00755033"/>
    <w:rsid w:val="00755BF5"/>
    <w:rsid w:val="00755F11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37F3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4913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554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0A77"/>
    <w:rsid w:val="00891A15"/>
    <w:rsid w:val="00891A75"/>
    <w:rsid w:val="00891B4E"/>
    <w:rsid w:val="008928C7"/>
    <w:rsid w:val="00892EBC"/>
    <w:rsid w:val="00893994"/>
    <w:rsid w:val="00894A26"/>
    <w:rsid w:val="00895760"/>
    <w:rsid w:val="00895FB4"/>
    <w:rsid w:val="008963E5"/>
    <w:rsid w:val="00896446"/>
    <w:rsid w:val="0089651D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A2A"/>
    <w:rsid w:val="008A6F30"/>
    <w:rsid w:val="008B20B8"/>
    <w:rsid w:val="008B2761"/>
    <w:rsid w:val="008B28EB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90D"/>
    <w:rsid w:val="008D7C7D"/>
    <w:rsid w:val="008D7E7F"/>
    <w:rsid w:val="008E0B06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4EF"/>
    <w:rsid w:val="008F455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06117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2A17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579"/>
    <w:rsid w:val="00951B10"/>
    <w:rsid w:val="00952FD1"/>
    <w:rsid w:val="009530ED"/>
    <w:rsid w:val="00953397"/>
    <w:rsid w:val="00953B00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0C3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77A62"/>
    <w:rsid w:val="009802F9"/>
    <w:rsid w:val="00980FAD"/>
    <w:rsid w:val="0098160C"/>
    <w:rsid w:val="00981D41"/>
    <w:rsid w:val="009835B4"/>
    <w:rsid w:val="0098395F"/>
    <w:rsid w:val="00984654"/>
    <w:rsid w:val="00986A00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43D2"/>
    <w:rsid w:val="009E5851"/>
    <w:rsid w:val="009E59C7"/>
    <w:rsid w:val="009E7904"/>
    <w:rsid w:val="009E795D"/>
    <w:rsid w:val="009F02F5"/>
    <w:rsid w:val="009F0CCD"/>
    <w:rsid w:val="009F1B6E"/>
    <w:rsid w:val="009F1CE1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4DE"/>
    <w:rsid w:val="00A17738"/>
    <w:rsid w:val="00A20A2B"/>
    <w:rsid w:val="00A20F57"/>
    <w:rsid w:val="00A2438A"/>
    <w:rsid w:val="00A249D2"/>
    <w:rsid w:val="00A25333"/>
    <w:rsid w:val="00A262A2"/>
    <w:rsid w:val="00A30F27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A5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DBE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49C"/>
    <w:rsid w:val="00A975D8"/>
    <w:rsid w:val="00AA0CD4"/>
    <w:rsid w:val="00AA0F54"/>
    <w:rsid w:val="00AA1E8E"/>
    <w:rsid w:val="00AA2530"/>
    <w:rsid w:val="00AA4321"/>
    <w:rsid w:val="00AA4F1F"/>
    <w:rsid w:val="00AA589E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29E7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43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58B9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6F5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A96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193"/>
    <w:rsid w:val="00BB788B"/>
    <w:rsid w:val="00BB7A21"/>
    <w:rsid w:val="00BC046D"/>
    <w:rsid w:val="00BC06AA"/>
    <w:rsid w:val="00BC288A"/>
    <w:rsid w:val="00BC3B76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535D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65FD"/>
    <w:rsid w:val="00BE7144"/>
    <w:rsid w:val="00BE71E1"/>
    <w:rsid w:val="00BE77A5"/>
    <w:rsid w:val="00BE797B"/>
    <w:rsid w:val="00BE7B25"/>
    <w:rsid w:val="00BE7CB8"/>
    <w:rsid w:val="00BE7DE2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DC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05C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37FB3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086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41FF"/>
    <w:rsid w:val="00C95238"/>
    <w:rsid w:val="00C96633"/>
    <w:rsid w:val="00C978EC"/>
    <w:rsid w:val="00CA131B"/>
    <w:rsid w:val="00CA166C"/>
    <w:rsid w:val="00CA1A00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64F3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6285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361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511"/>
    <w:rsid w:val="00DB162D"/>
    <w:rsid w:val="00DB243D"/>
    <w:rsid w:val="00DB266C"/>
    <w:rsid w:val="00DB36F9"/>
    <w:rsid w:val="00DB3912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4FB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524"/>
    <w:rsid w:val="00DE492F"/>
    <w:rsid w:val="00DE5411"/>
    <w:rsid w:val="00DE62BB"/>
    <w:rsid w:val="00DE6C91"/>
    <w:rsid w:val="00DF000F"/>
    <w:rsid w:val="00DF0C17"/>
    <w:rsid w:val="00DF1DBF"/>
    <w:rsid w:val="00DF22AE"/>
    <w:rsid w:val="00DF3A86"/>
    <w:rsid w:val="00DF4244"/>
    <w:rsid w:val="00DF45B4"/>
    <w:rsid w:val="00DF4D30"/>
    <w:rsid w:val="00DF55F7"/>
    <w:rsid w:val="00DF6CC0"/>
    <w:rsid w:val="00DF6D63"/>
    <w:rsid w:val="00DF7A75"/>
    <w:rsid w:val="00DF7AEE"/>
    <w:rsid w:val="00E002E7"/>
    <w:rsid w:val="00E00A87"/>
    <w:rsid w:val="00E00F5F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3A46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4CB6"/>
    <w:rsid w:val="00E76177"/>
    <w:rsid w:val="00E7624A"/>
    <w:rsid w:val="00E7676E"/>
    <w:rsid w:val="00E76A1D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9426D"/>
    <w:rsid w:val="00E94E25"/>
    <w:rsid w:val="00E9534D"/>
    <w:rsid w:val="00E956DB"/>
    <w:rsid w:val="00E958B8"/>
    <w:rsid w:val="00E95F29"/>
    <w:rsid w:val="00E95F31"/>
    <w:rsid w:val="00E96A7A"/>
    <w:rsid w:val="00EA02C4"/>
    <w:rsid w:val="00EA0449"/>
    <w:rsid w:val="00EA0A75"/>
    <w:rsid w:val="00EA0B2E"/>
    <w:rsid w:val="00EA135B"/>
    <w:rsid w:val="00EA19B1"/>
    <w:rsid w:val="00EA1BE2"/>
    <w:rsid w:val="00EA224A"/>
    <w:rsid w:val="00EA4B71"/>
    <w:rsid w:val="00EA5BEC"/>
    <w:rsid w:val="00EA6B83"/>
    <w:rsid w:val="00EA6E58"/>
    <w:rsid w:val="00EA6E89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6E48"/>
    <w:rsid w:val="00F0783F"/>
    <w:rsid w:val="00F07D90"/>
    <w:rsid w:val="00F11ED3"/>
    <w:rsid w:val="00F12506"/>
    <w:rsid w:val="00F12749"/>
    <w:rsid w:val="00F13360"/>
    <w:rsid w:val="00F1404C"/>
    <w:rsid w:val="00F156C3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D43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268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1562"/>
    <w:rsid w:val="00F72353"/>
    <w:rsid w:val="00F73055"/>
    <w:rsid w:val="00F73646"/>
    <w:rsid w:val="00F73697"/>
    <w:rsid w:val="00F73B4B"/>
    <w:rsid w:val="00F74304"/>
    <w:rsid w:val="00F7437F"/>
    <w:rsid w:val="00F743C2"/>
    <w:rsid w:val="00F7605A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96F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354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0DBB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E6A5DFC"/>
  <w15:docId w15:val="{B1BA67FC-5CE6-463F-B58E-EDF6A7906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17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17A63"/>
    <w:pPr>
      <w:keepNext/>
      <w:numPr>
        <w:numId w:val="2"/>
      </w:numPr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017A63"/>
    <w:pPr>
      <w:keepNext/>
      <w:numPr>
        <w:ilvl w:val="1"/>
        <w:numId w:val="2"/>
      </w:numPr>
      <w:suppressAutoHyphens/>
      <w:spacing w:before="240" w:after="60"/>
      <w:jc w:val="center"/>
      <w:outlineLvl w:val="1"/>
    </w:pPr>
    <w:rPr>
      <w:rFonts w:cs="Arial"/>
      <w:b/>
      <w:bCs/>
      <w:iCs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017A63"/>
    <w:pPr>
      <w:keepNext/>
      <w:numPr>
        <w:ilvl w:val="2"/>
        <w:numId w:val="2"/>
      </w:numPr>
      <w:suppressAutoHyphens/>
      <w:spacing w:before="240" w:after="60"/>
      <w:outlineLvl w:val="2"/>
    </w:pPr>
    <w:rPr>
      <w:rFonts w:cs="Arial"/>
      <w:b/>
      <w:bCs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unhideWhenUsed/>
    <w:qFormat/>
    <w:rsid w:val="00017A6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7">
    <w:name w:val="heading 7"/>
    <w:basedOn w:val="a"/>
    <w:next w:val="a0"/>
    <w:link w:val="70"/>
    <w:qFormat/>
    <w:rsid w:val="00017A63"/>
    <w:pPr>
      <w:keepNext/>
      <w:widowControl w:val="0"/>
      <w:numPr>
        <w:ilvl w:val="6"/>
        <w:numId w:val="1"/>
      </w:numPr>
      <w:spacing w:before="120"/>
      <w:jc w:val="center"/>
      <w:outlineLvl w:val="6"/>
    </w:pPr>
    <w:rPr>
      <w:rFonts w:eastAsia="WenQuanYi Micro Hei" w:cs="Lohit Hindi"/>
      <w:b/>
      <w:bCs/>
      <w:kern w:val="1"/>
      <w:sz w:val="20"/>
      <w:szCs w:val="20"/>
      <w:lang w:eastAsia="hi-IN" w:bidi="hi-IN"/>
    </w:rPr>
  </w:style>
  <w:style w:type="paragraph" w:styleId="9">
    <w:name w:val="heading 9"/>
    <w:basedOn w:val="a"/>
    <w:next w:val="a0"/>
    <w:link w:val="90"/>
    <w:qFormat/>
    <w:rsid w:val="00017A63"/>
    <w:pPr>
      <w:keepNext/>
      <w:widowControl w:val="0"/>
      <w:numPr>
        <w:ilvl w:val="8"/>
        <w:numId w:val="1"/>
      </w:numPr>
      <w:spacing w:line="360" w:lineRule="auto"/>
      <w:ind w:left="0" w:firstLine="560"/>
      <w:outlineLvl w:val="8"/>
    </w:pPr>
    <w:rPr>
      <w:rFonts w:eastAsia="WenQuanYi Micro Hei" w:cs="Lohit Hindi"/>
      <w:b/>
      <w:bCs/>
      <w:kern w:val="1"/>
      <w:sz w:val="20"/>
      <w:szCs w:val="20"/>
      <w:lang w:eastAsia="hi-I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017A63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1"/>
    <w:link w:val="2"/>
    <w:uiPriority w:val="99"/>
    <w:rsid w:val="00017A63"/>
    <w:rPr>
      <w:rFonts w:ascii="Times New Roman" w:eastAsia="Times New Roman" w:hAnsi="Times New Roman" w:cs="Arial"/>
      <w:b/>
      <w:bCs/>
      <w:iCs/>
      <w:sz w:val="24"/>
      <w:szCs w:val="24"/>
      <w:lang w:eastAsia="ar-SA"/>
    </w:rPr>
  </w:style>
  <w:style w:type="character" w:customStyle="1" w:styleId="30">
    <w:name w:val="Заголовок 3 Знак"/>
    <w:basedOn w:val="a1"/>
    <w:link w:val="3"/>
    <w:uiPriority w:val="99"/>
    <w:rsid w:val="00017A63"/>
    <w:rPr>
      <w:rFonts w:ascii="Times New Roman" w:eastAsia="Times New Roman" w:hAnsi="Times New Roman" w:cs="Arial"/>
      <w:b/>
      <w:bCs/>
      <w:sz w:val="24"/>
      <w:szCs w:val="26"/>
      <w:lang w:eastAsia="ar-SA"/>
    </w:rPr>
  </w:style>
  <w:style w:type="character" w:customStyle="1" w:styleId="40">
    <w:name w:val="Заголовок 4 Знак"/>
    <w:basedOn w:val="a1"/>
    <w:link w:val="4"/>
    <w:uiPriority w:val="9"/>
    <w:rsid w:val="00017A63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rsid w:val="00017A63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90">
    <w:name w:val="Заголовок 9 Знак"/>
    <w:basedOn w:val="a1"/>
    <w:link w:val="9"/>
    <w:rsid w:val="00017A63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paragraph" w:customStyle="1" w:styleId="ConsPlusNormal">
    <w:name w:val="ConsPlusNormal"/>
    <w:rsid w:val="00017A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 Indent"/>
    <w:basedOn w:val="a"/>
    <w:link w:val="a5"/>
    <w:rsid w:val="00017A63"/>
    <w:pPr>
      <w:spacing w:after="120"/>
      <w:ind w:left="283"/>
    </w:pPr>
  </w:style>
  <w:style w:type="character" w:customStyle="1" w:styleId="a5">
    <w:name w:val="Основной текст с отступом Знак"/>
    <w:basedOn w:val="a1"/>
    <w:link w:val="a4"/>
    <w:rsid w:val="00017A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нум список 1"/>
    <w:basedOn w:val="a"/>
    <w:uiPriority w:val="99"/>
    <w:rsid w:val="00017A63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styleId="31">
    <w:name w:val="Body Text Indent 3"/>
    <w:basedOn w:val="a"/>
    <w:link w:val="32"/>
    <w:uiPriority w:val="99"/>
    <w:rsid w:val="00017A6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017A6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2">
    <w:name w:val="марк список 1"/>
    <w:basedOn w:val="a"/>
    <w:rsid w:val="00017A63"/>
    <w:pPr>
      <w:tabs>
        <w:tab w:val="num" w:pos="360"/>
      </w:tabs>
      <w:spacing w:before="120" w:after="120"/>
      <w:jc w:val="both"/>
    </w:pPr>
    <w:rPr>
      <w:szCs w:val="20"/>
      <w:lang w:eastAsia="ar-SA"/>
    </w:rPr>
  </w:style>
  <w:style w:type="paragraph" w:customStyle="1" w:styleId="a6">
    <w:name w:val="основной текст документа"/>
    <w:basedOn w:val="a"/>
    <w:link w:val="a7"/>
    <w:uiPriority w:val="99"/>
    <w:rsid w:val="00017A63"/>
    <w:pPr>
      <w:spacing w:before="120" w:after="120"/>
      <w:jc w:val="both"/>
    </w:pPr>
    <w:rPr>
      <w:szCs w:val="20"/>
      <w:lang w:eastAsia="ar-SA"/>
    </w:rPr>
  </w:style>
  <w:style w:type="paragraph" w:customStyle="1" w:styleId="a8">
    <w:name w:val="Содержимое таблицы"/>
    <w:basedOn w:val="a"/>
    <w:rsid w:val="00017A63"/>
    <w:pPr>
      <w:widowControl w:val="0"/>
      <w:suppressLineNumbers/>
    </w:pPr>
    <w:rPr>
      <w:szCs w:val="20"/>
      <w:lang w:eastAsia="ar-SA"/>
    </w:rPr>
  </w:style>
  <w:style w:type="paragraph" w:customStyle="1" w:styleId="320">
    <w:name w:val="Основной текст с отступом 32"/>
    <w:basedOn w:val="a"/>
    <w:uiPriority w:val="99"/>
    <w:rsid w:val="00017A63"/>
    <w:pPr>
      <w:suppressAutoHyphens/>
      <w:spacing w:after="120"/>
      <w:ind w:left="283"/>
    </w:pPr>
    <w:rPr>
      <w:sz w:val="16"/>
      <w:szCs w:val="16"/>
      <w:lang w:eastAsia="ar-SA"/>
    </w:rPr>
  </w:style>
  <w:style w:type="paragraph" w:styleId="a9">
    <w:name w:val="Normal (Web)"/>
    <w:basedOn w:val="a"/>
    <w:rsid w:val="00017A63"/>
    <w:pPr>
      <w:spacing w:before="100" w:beforeAutospacing="1" w:after="100" w:afterAutospacing="1"/>
    </w:pPr>
  </w:style>
  <w:style w:type="character" w:customStyle="1" w:styleId="a7">
    <w:name w:val="основной текст документа Знак"/>
    <w:basedOn w:val="a1"/>
    <w:link w:val="a6"/>
    <w:uiPriority w:val="99"/>
    <w:locked/>
    <w:rsid w:val="00017A63"/>
    <w:rPr>
      <w:rFonts w:ascii="Times New Roman" w:eastAsia="Times New Roman" w:hAnsi="Times New Roman" w:cs="Times New Roman"/>
      <w:sz w:val="24"/>
      <w:szCs w:val="20"/>
      <w:lang w:eastAsia="ar-SA"/>
    </w:rPr>
  </w:style>
  <w:style w:type="table" w:styleId="aa">
    <w:name w:val="Table Grid"/>
    <w:basedOn w:val="a2"/>
    <w:uiPriority w:val="99"/>
    <w:rsid w:val="00017A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017A6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017A6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Основной текст_"/>
    <w:basedOn w:val="a1"/>
    <w:link w:val="41"/>
    <w:uiPriority w:val="99"/>
    <w:locked/>
    <w:rsid w:val="00017A63"/>
    <w:rPr>
      <w:rFonts w:cs="Times New Roman"/>
      <w:sz w:val="25"/>
      <w:szCs w:val="25"/>
      <w:shd w:val="clear" w:color="auto" w:fill="FFFFFF"/>
    </w:rPr>
  </w:style>
  <w:style w:type="paragraph" w:customStyle="1" w:styleId="41">
    <w:name w:val="Основной текст4"/>
    <w:basedOn w:val="a"/>
    <w:link w:val="ad"/>
    <w:uiPriority w:val="99"/>
    <w:rsid w:val="00017A63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character" w:customStyle="1" w:styleId="21">
    <w:name w:val="Заголовок №2_"/>
    <w:basedOn w:val="a1"/>
    <w:link w:val="22"/>
    <w:uiPriority w:val="99"/>
    <w:locked/>
    <w:rsid w:val="00017A63"/>
    <w:rPr>
      <w:rFonts w:cs="Times New Roman"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1"/>
    <w:uiPriority w:val="99"/>
    <w:rsid w:val="00017A63"/>
    <w:pPr>
      <w:shd w:val="clear" w:color="auto" w:fill="FFFFFF"/>
      <w:spacing w:after="420" w:line="240" w:lineRule="atLeast"/>
      <w:outlineLvl w:val="1"/>
    </w:pPr>
    <w:rPr>
      <w:rFonts w:asciiTheme="minorHAnsi" w:eastAsiaTheme="minorHAnsi" w:hAnsiTheme="minorHAnsi"/>
      <w:sz w:val="26"/>
      <w:szCs w:val="26"/>
      <w:shd w:val="clear" w:color="auto" w:fill="FFFFFF"/>
      <w:lang w:eastAsia="en-US"/>
    </w:rPr>
  </w:style>
  <w:style w:type="paragraph" w:styleId="a0">
    <w:name w:val="Body Text"/>
    <w:basedOn w:val="a"/>
    <w:link w:val="ae"/>
    <w:rsid w:val="00017A63"/>
    <w:pPr>
      <w:spacing w:after="120"/>
    </w:pPr>
  </w:style>
  <w:style w:type="character" w:customStyle="1" w:styleId="ae">
    <w:name w:val="Основной текст Знак"/>
    <w:basedOn w:val="a1"/>
    <w:link w:val="a0"/>
    <w:rsid w:val="00017A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Название1"/>
    <w:basedOn w:val="a"/>
    <w:rsid w:val="00017A63"/>
    <w:pPr>
      <w:widowControl w:val="0"/>
      <w:jc w:val="center"/>
    </w:pPr>
    <w:rPr>
      <w:rFonts w:cs="Arial"/>
      <w:b/>
      <w:noProof/>
      <w:sz w:val="28"/>
      <w:szCs w:val="20"/>
      <w:lang w:val="en-US" w:eastAsia="en-US"/>
    </w:rPr>
  </w:style>
  <w:style w:type="paragraph" w:customStyle="1" w:styleId="ConsPlusTitle">
    <w:name w:val="ConsPlusTitle"/>
    <w:uiPriority w:val="99"/>
    <w:rsid w:val="00017A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">
    <w:name w:val="Hyperlink"/>
    <w:basedOn w:val="a1"/>
    <w:rsid w:val="00017A63"/>
    <w:rPr>
      <w:rFonts w:cs="Times New Roman"/>
      <w:color w:val="0000FF"/>
      <w:u w:val="single"/>
    </w:rPr>
  </w:style>
  <w:style w:type="paragraph" w:customStyle="1" w:styleId="14">
    <w:name w:val="Обычный1"/>
    <w:basedOn w:val="a"/>
    <w:rsid w:val="00017A63"/>
    <w:pPr>
      <w:widowControl w:val="0"/>
    </w:pPr>
    <w:rPr>
      <w:rFonts w:cs="Arial"/>
      <w:noProof/>
      <w:szCs w:val="20"/>
      <w:lang w:val="en-US" w:eastAsia="en-US"/>
    </w:rPr>
  </w:style>
  <w:style w:type="paragraph" w:customStyle="1" w:styleId="23">
    <w:name w:val="Обычный2"/>
    <w:basedOn w:val="a"/>
    <w:uiPriority w:val="99"/>
    <w:rsid w:val="00017A63"/>
    <w:pPr>
      <w:widowControl w:val="0"/>
    </w:pPr>
    <w:rPr>
      <w:rFonts w:cs="Arial"/>
      <w:noProof/>
      <w:szCs w:val="20"/>
      <w:lang w:val="en-US" w:eastAsia="en-US"/>
    </w:rPr>
  </w:style>
  <w:style w:type="paragraph" w:styleId="af0">
    <w:name w:val="Title"/>
    <w:basedOn w:val="a"/>
    <w:link w:val="af1"/>
    <w:uiPriority w:val="99"/>
    <w:qFormat/>
    <w:rsid w:val="00017A63"/>
    <w:pPr>
      <w:jc w:val="center"/>
    </w:pPr>
    <w:rPr>
      <w:b/>
      <w:bCs/>
    </w:rPr>
  </w:style>
  <w:style w:type="character" w:customStyle="1" w:styleId="af1">
    <w:name w:val="Заголовок Знак"/>
    <w:basedOn w:val="a1"/>
    <w:link w:val="af0"/>
    <w:uiPriority w:val="99"/>
    <w:rsid w:val="00017A6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2">
    <w:name w:val="Гипертекстовая ссылка"/>
    <w:basedOn w:val="a1"/>
    <w:uiPriority w:val="99"/>
    <w:rsid w:val="00017A63"/>
    <w:rPr>
      <w:rFonts w:cs="Times New Roman"/>
      <w:color w:val="106BBE"/>
    </w:rPr>
  </w:style>
  <w:style w:type="paragraph" w:customStyle="1" w:styleId="af3">
    <w:name w:val="Прижатый влево"/>
    <w:basedOn w:val="a"/>
    <w:next w:val="a"/>
    <w:uiPriority w:val="99"/>
    <w:rsid w:val="00017A63"/>
    <w:pPr>
      <w:autoSpaceDE w:val="0"/>
      <w:autoSpaceDN w:val="0"/>
      <w:adjustRightInd w:val="0"/>
    </w:pPr>
    <w:rPr>
      <w:rFonts w:ascii="Arial" w:hAnsi="Arial"/>
    </w:rPr>
  </w:style>
  <w:style w:type="character" w:styleId="af4">
    <w:name w:val="FollowedHyperlink"/>
    <w:basedOn w:val="a1"/>
    <w:uiPriority w:val="99"/>
    <w:rsid w:val="00017A63"/>
    <w:rPr>
      <w:rFonts w:cs="Times New Roman"/>
      <w:color w:val="800080"/>
      <w:u w:val="single"/>
    </w:rPr>
  </w:style>
  <w:style w:type="paragraph" w:customStyle="1" w:styleId="af5">
    <w:name w:val="Нормальный (таблица)"/>
    <w:basedOn w:val="a"/>
    <w:next w:val="a"/>
    <w:uiPriority w:val="99"/>
    <w:rsid w:val="00017A6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ConsPlusNonformat">
    <w:name w:val="ConsPlusNonformat"/>
    <w:rsid w:val="00017A6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rsid w:val="00017A63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1"/>
    <w:link w:val="af6"/>
    <w:uiPriority w:val="99"/>
    <w:rsid w:val="00017A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page number"/>
    <w:basedOn w:val="a1"/>
    <w:uiPriority w:val="99"/>
    <w:rsid w:val="00017A63"/>
    <w:rPr>
      <w:rFonts w:cs="Times New Roman"/>
    </w:rPr>
  </w:style>
  <w:style w:type="paragraph" w:customStyle="1" w:styleId="af9">
    <w:name w:val="Таблицы (моноширинный)"/>
    <w:basedOn w:val="a"/>
    <w:next w:val="a"/>
    <w:rsid w:val="00017A63"/>
    <w:pPr>
      <w:widowControl w:val="0"/>
      <w:suppressAutoHyphens/>
      <w:autoSpaceDE w:val="0"/>
      <w:jc w:val="both"/>
    </w:pPr>
    <w:rPr>
      <w:rFonts w:ascii="Courier New" w:eastAsia="Calibri" w:hAnsi="Courier New" w:cs="Courier New"/>
      <w:lang w:eastAsia="ar-SA"/>
    </w:rPr>
  </w:style>
  <w:style w:type="paragraph" w:styleId="afa">
    <w:name w:val="footer"/>
    <w:basedOn w:val="a"/>
    <w:link w:val="afb"/>
    <w:unhideWhenUsed/>
    <w:rsid w:val="00017A63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1"/>
    <w:link w:val="afa"/>
    <w:rsid w:val="00017A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List Paragraph"/>
    <w:basedOn w:val="a"/>
    <w:uiPriority w:val="34"/>
    <w:qFormat/>
    <w:rsid w:val="00017A63"/>
    <w:pPr>
      <w:ind w:left="720"/>
      <w:contextualSpacing/>
    </w:pPr>
  </w:style>
  <w:style w:type="character" w:customStyle="1" w:styleId="WW8Num2z0">
    <w:name w:val="WW8Num2z0"/>
    <w:rsid w:val="00017A63"/>
    <w:rPr>
      <w:rFonts w:cs="Times New Roman"/>
      <w:b w:val="0"/>
      <w:bCs w:val="0"/>
    </w:rPr>
  </w:style>
  <w:style w:type="character" w:customStyle="1" w:styleId="WW8Num3z0">
    <w:name w:val="WW8Num3z0"/>
    <w:rsid w:val="00017A63"/>
    <w:rPr>
      <w:rFonts w:ascii="Times New Roman" w:hAnsi="Times New Roman" w:cs="Times New Roman"/>
    </w:rPr>
  </w:style>
  <w:style w:type="character" w:customStyle="1" w:styleId="WW8Num5z0">
    <w:name w:val="WW8Num5z0"/>
    <w:rsid w:val="00017A63"/>
    <w:rPr>
      <w:i w:val="0"/>
      <w:iCs w:val="0"/>
    </w:rPr>
  </w:style>
  <w:style w:type="character" w:customStyle="1" w:styleId="Absatz-Standardschriftart">
    <w:name w:val="Absatz-Standardschriftart"/>
    <w:rsid w:val="00017A63"/>
  </w:style>
  <w:style w:type="character" w:customStyle="1" w:styleId="WW8Num4z0">
    <w:name w:val="WW8Num4z0"/>
    <w:rsid w:val="00017A63"/>
    <w:rPr>
      <w:rFonts w:ascii="Times New Roman" w:hAnsi="Times New Roman" w:cs="Times New Roman"/>
    </w:rPr>
  </w:style>
  <w:style w:type="character" w:customStyle="1" w:styleId="WW8Num6z0">
    <w:name w:val="WW8Num6z0"/>
    <w:rsid w:val="00017A63"/>
    <w:rPr>
      <w:i w:val="0"/>
      <w:iCs w:val="0"/>
    </w:rPr>
  </w:style>
  <w:style w:type="character" w:customStyle="1" w:styleId="WW-Absatz-Standardschriftart">
    <w:name w:val="WW-Absatz-Standardschriftart"/>
    <w:rsid w:val="00017A63"/>
  </w:style>
  <w:style w:type="character" w:customStyle="1" w:styleId="15">
    <w:name w:val="Основной шрифт абзаца1"/>
    <w:rsid w:val="00017A63"/>
  </w:style>
  <w:style w:type="character" w:customStyle="1" w:styleId="Heading2Char">
    <w:name w:val="Heading 2 Char"/>
    <w:basedOn w:val="15"/>
    <w:rsid w:val="00017A63"/>
    <w:rPr>
      <w:rFonts w:ascii="Arial" w:hAnsi="Arial" w:cs="Arial"/>
      <w:b/>
      <w:bCs/>
      <w:sz w:val="24"/>
      <w:szCs w:val="24"/>
    </w:rPr>
  </w:style>
  <w:style w:type="character" w:customStyle="1" w:styleId="Heading7Char">
    <w:name w:val="Heading 7 Char"/>
    <w:basedOn w:val="15"/>
    <w:rsid w:val="00017A63"/>
    <w:rPr>
      <w:b/>
      <w:bCs/>
    </w:rPr>
  </w:style>
  <w:style w:type="character" w:customStyle="1" w:styleId="Heading9Char">
    <w:name w:val="Heading 9 Char"/>
    <w:basedOn w:val="15"/>
    <w:rsid w:val="00017A63"/>
    <w:rPr>
      <w:b/>
      <w:bCs/>
    </w:rPr>
  </w:style>
  <w:style w:type="character" w:customStyle="1" w:styleId="BodyTextIndentChar">
    <w:name w:val="Body Text Indent Char"/>
    <w:basedOn w:val="15"/>
    <w:rsid w:val="00017A63"/>
    <w:rPr>
      <w:sz w:val="24"/>
      <w:szCs w:val="24"/>
      <w:lang w:val="ru-RU" w:eastAsia="ar-SA" w:bidi="ar-SA"/>
    </w:rPr>
  </w:style>
  <w:style w:type="character" w:customStyle="1" w:styleId="BodyTextIndent3Char">
    <w:name w:val="Body Text Indent 3 Char"/>
    <w:basedOn w:val="15"/>
    <w:rsid w:val="00017A63"/>
    <w:rPr>
      <w:sz w:val="16"/>
      <w:szCs w:val="16"/>
      <w:lang w:eastAsia="ar-SA" w:bidi="ar-SA"/>
    </w:rPr>
  </w:style>
  <w:style w:type="character" w:customStyle="1" w:styleId="TitleChar">
    <w:name w:val="Title Char"/>
    <w:basedOn w:val="15"/>
    <w:rsid w:val="00017A63"/>
    <w:rPr>
      <w:b/>
      <w:bCs/>
      <w:sz w:val="24"/>
      <w:szCs w:val="24"/>
    </w:rPr>
  </w:style>
  <w:style w:type="character" w:customStyle="1" w:styleId="BalloonTextChar">
    <w:name w:val="Balloon Text Char"/>
    <w:basedOn w:val="15"/>
    <w:rsid w:val="00017A63"/>
    <w:rPr>
      <w:rFonts w:ascii="Tahoma" w:hAnsi="Tahoma" w:cs="Tahoma"/>
      <w:sz w:val="16"/>
      <w:szCs w:val="16"/>
      <w:lang w:eastAsia="ar-SA" w:bidi="ar-SA"/>
    </w:rPr>
  </w:style>
  <w:style w:type="character" w:customStyle="1" w:styleId="afd">
    <w:name w:val="Цветовое выделение"/>
    <w:rsid w:val="00017A63"/>
    <w:rPr>
      <w:b/>
      <w:bCs/>
      <w:color w:val="000080"/>
    </w:rPr>
  </w:style>
  <w:style w:type="character" w:customStyle="1" w:styleId="BodyTextChar">
    <w:name w:val="Body Text Char"/>
    <w:basedOn w:val="15"/>
    <w:rsid w:val="00017A63"/>
    <w:rPr>
      <w:sz w:val="24"/>
      <w:szCs w:val="24"/>
      <w:lang w:eastAsia="ar-SA" w:bidi="ar-SA"/>
    </w:rPr>
  </w:style>
  <w:style w:type="character" w:customStyle="1" w:styleId="PlainTextChar">
    <w:name w:val="Plain Text Char"/>
    <w:basedOn w:val="15"/>
    <w:rsid w:val="00017A63"/>
    <w:rPr>
      <w:rFonts w:ascii="Courier New" w:hAnsi="Courier New" w:cs="Courier New"/>
    </w:rPr>
  </w:style>
  <w:style w:type="character" w:customStyle="1" w:styleId="BodyTextIndent2Char">
    <w:name w:val="Body Text Indent 2 Char"/>
    <w:basedOn w:val="15"/>
    <w:rsid w:val="00017A63"/>
    <w:rPr>
      <w:sz w:val="24"/>
      <w:szCs w:val="24"/>
      <w:lang w:eastAsia="ar-SA" w:bidi="ar-SA"/>
    </w:rPr>
  </w:style>
  <w:style w:type="character" w:customStyle="1" w:styleId="HeaderChar">
    <w:name w:val="Header Char"/>
    <w:basedOn w:val="15"/>
    <w:rsid w:val="00017A63"/>
    <w:rPr>
      <w:sz w:val="24"/>
      <w:szCs w:val="24"/>
      <w:lang w:eastAsia="ar-SA" w:bidi="ar-SA"/>
    </w:rPr>
  </w:style>
  <w:style w:type="character" w:customStyle="1" w:styleId="FooterChar">
    <w:name w:val="Footer Char"/>
    <w:basedOn w:val="15"/>
    <w:rsid w:val="00017A63"/>
    <w:rPr>
      <w:sz w:val="24"/>
      <w:szCs w:val="24"/>
      <w:lang w:eastAsia="ar-SA" w:bidi="ar-SA"/>
    </w:rPr>
  </w:style>
  <w:style w:type="character" w:customStyle="1" w:styleId="ListLabel1">
    <w:name w:val="ListLabel 1"/>
    <w:rsid w:val="00017A63"/>
    <w:rPr>
      <w:rFonts w:cs="Times New Roman"/>
      <w:b w:val="0"/>
      <w:bCs w:val="0"/>
    </w:rPr>
  </w:style>
  <w:style w:type="character" w:customStyle="1" w:styleId="ListLabel2">
    <w:name w:val="ListLabel 2"/>
    <w:rsid w:val="00017A63"/>
    <w:rPr>
      <w:rFonts w:cs="Times New Roman"/>
    </w:rPr>
  </w:style>
  <w:style w:type="character" w:customStyle="1" w:styleId="ListLabel3">
    <w:name w:val="ListLabel 3"/>
    <w:rsid w:val="00017A63"/>
    <w:rPr>
      <w:b/>
      <w:bCs/>
    </w:rPr>
  </w:style>
  <w:style w:type="character" w:customStyle="1" w:styleId="ListLabel4">
    <w:name w:val="ListLabel 4"/>
    <w:rsid w:val="00017A63"/>
    <w:rPr>
      <w:i w:val="0"/>
      <w:iCs w:val="0"/>
    </w:rPr>
  </w:style>
  <w:style w:type="character" w:customStyle="1" w:styleId="ListLabel5">
    <w:name w:val="ListLabel 5"/>
    <w:rsid w:val="00017A63"/>
    <w:rPr>
      <w:i/>
      <w:iCs/>
    </w:rPr>
  </w:style>
  <w:style w:type="character" w:customStyle="1" w:styleId="afe">
    <w:name w:val="Символ нумерации"/>
    <w:rsid w:val="00017A63"/>
  </w:style>
  <w:style w:type="paragraph" w:customStyle="1" w:styleId="16">
    <w:name w:val="Заголовок1"/>
    <w:basedOn w:val="a"/>
    <w:next w:val="a0"/>
    <w:rsid w:val="00017A63"/>
    <w:pPr>
      <w:keepNext/>
      <w:spacing w:before="240" w:after="120"/>
      <w:jc w:val="center"/>
    </w:pPr>
    <w:rPr>
      <w:rFonts w:ascii="Arial" w:eastAsia="WenQuanYi Micro Hei" w:hAnsi="Arial" w:cs="Lohit Hindi"/>
      <w:b/>
      <w:bCs/>
      <w:kern w:val="1"/>
      <w:sz w:val="28"/>
      <w:szCs w:val="28"/>
      <w:lang w:eastAsia="hi-IN" w:bidi="hi-IN"/>
    </w:rPr>
  </w:style>
  <w:style w:type="paragraph" w:styleId="aff">
    <w:name w:val="List"/>
    <w:basedOn w:val="a0"/>
    <w:rsid w:val="00017A63"/>
    <w:pPr>
      <w:suppressAutoHyphens/>
    </w:pPr>
    <w:rPr>
      <w:rFonts w:eastAsia="WenQuanYi Micro Hei" w:cs="Lohit Hindi"/>
      <w:kern w:val="1"/>
      <w:lang w:eastAsia="hi-IN" w:bidi="hi-IN"/>
    </w:rPr>
  </w:style>
  <w:style w:type="paragraph" w:customStyle="1" w:styleId="24">
    <w:name w:val="Название2"/>
    <w:basedOn w:val="a"/>
    <w:rsid w:val="00017A63"/>
    <w:pPr>
      <w:suppressLineNumbers/>
      <w:suppressAutoHyphens/>
      <w:spacing w:before="120" w:after="120"/>
    </w:pPr>
    <w:rPr>
      <w:rFonts w:eastAsia="WenQuanYi Micro Hei" w:cs="Lohit Hindi"/>
      <w:i/>
      <w:iCs/>
      <w:kern w:val="1"/>
      <w:lang w:eastAsia="hi-IN" w:bidi="hi-IN"/>
    </w:rPr>
  </w:style>
  <w:style w:type="paragraph" w:customStyle="1" w:styleId="17">
    <w:name w:val="Указатель1"/>
    <w:basedOn w:val="a"/>
    <w:rsid w:val="00017A63"/>
    <w:pPr>
      <w:suppressLineNumbers/>
      <w:suppressAutoHyphens/>
    </w:pPr>
    <w:rPr>
      <w:rFonts w:eastAsia="WenQuanYi Micro Hei" w:cs="Lohit Hindi"/>
      <w:kern w:val="1"/>
      <w:lang w:eastAsia="hi-IN" w:bidi="hi-IN"/>
    </w:rPr>
  </w:style>
  <w:style w:type="paragraph" w:customStyle="1" w:styleId="310">
    <w:name w:val="Основной текст с отступом 31"/>
    <w:basedOn w:val="a"/>
    <w:rsid w:val="00017A63"/>
    <w:pPr>
      <w:spacing w:after="120"/>
      <w:ind w:left="283"/>
    </w:pPr>
    <w:rPr>
      <w:rFonts w:eastAsia="WenQuanYi Micro Hei" w:cs="Lohit Hindi"/>
      <w:kern w:val="1"/>
      <w:sz w:val="16"/>
      <w:szCs w:val="16"/>
      <w:lang w:eastAsia="hi-IN" w:bidi="hi-IN"/>
    </w:rPr>
  </w:style>
  <w:style w:type="paragraph" w:customStyle="1" w:styleId="18">
    <w:name w:val="Текст выноски1"/>
    <w:basedOn w:val="a"/>
    <w:rsid w:val="00017A63"/>
    <w:pPr>
      <w:suppressAutoHyphens/>
    </w:pPr>
    <w:rPr>
      <w:rFonts w:ascii="Tahoma" w:eastAsia="WenQuanYi Micro Hei" w:hAnsi="Tahoma" w:cs="Tahoma"/>
      <w:kern w:val="1"/>
      <w:sz w:val="16"/>
      <w:szCs w:val="16"/>
      <w:lang w:eastAsia="hi-IN" w:bidi="hi-IN"/>
    </w:rPr>
  </w:style>
  <w:style w:type="paragraph" w:customStyle="1" w:styleId="19">
    <w:name w:val="Текст1"/>
    <w:basedOn w:val="a"/>
    <w:rsid w:val="00017A63"/>
    <w:pPr>
      <w:ind w:firstLine="720"/>
      <w:jc w:val="both"/>
    </w:pPr>
    <w:rPr>
      <w:rFonts w:ascii="Courier New" w:eastAsia="WenQuanYi Micro Hei" w:hAnsi="Courier New" w:cs="Courier New"/>
      <w:kern w:val="1"/>
      <w:sz w:val="20"/>
      <w:szCs w:val="20"/>
      <w:lang w:eastAsia="hi-IN" w:bidi="hi-IN"/>
    </w:rPr>
  </w:style>
  <w:style w:type="paragraph" w:customStyle="1" w:styleId="210">
    <w:name w:val="Основной текст с отступом 21"/>
    <w:basedOn w:val="a"/>
    <w:rsid w:val="00017A63"/>
    <w:pPr>
      <w:suppressAutoHyphens/>
      <w:spacing w:after="120" w:line="480" w:lineRule="auto"/>
      <w:ind w:left="283"/>
    </w:pPr>
    <w:rPr>
      <w:rFonts w:eastAsia="WenQuanYi Micro Hei" w:cs="Lohit Hindi"/>
      <w:kern w:val="1"/>
      <w:lang w:eastAsia="hi-IN" w:bidi="hi-IN"/>
    </w:rPr>
  </w:style>
  <w:style w:type="paragraph" w:customStyle="1" w:styleId="FR1">
    <w:name w:val="FR1"/>
    <w:rsid w:val="00017A63"/>
    <w:pPr>
      <w:widowControl w:val="0"/>
      <w:suppressAutoHyphens/>
      <w:spacing w:before="140" w:after="0" w:line="240" w:lineRule="auto"/>
    </w:pPr>
    <w:rPr>
      <w:rFonts w:ascii="Arial" w:eastAsia="WenQuanYi Micro Hei" w:hAnsi="Arial" w:cs="Arial"/>
      <w:kern w:val="1"/>
      <w:sz w:val="32"/>
      <w:szCs w:val="32"/>
      <w:lang w:eastAsia="hi-IN" w:bidi="hi-IN"/>
    </w:rPr>
  </w:style>
  <w:style w:type="paragraph" w:customStyle="1" w:styleId="FR2">
    <w:name w:val="FR2"/>
    <w:rsid w:val="00017A63"/>
    <w:pPr>
      <w:widowControl w:val="0"/>
      <w:suppressAutoHyphens/>
      <w:spacing w:before="2060" w:after="0" w:line="240" w:lineRule="auto"/>
      <w:ind w:left="40"/>
      <w:jc w:val="center"/>
    </w:pPr>
    <w:rPr>
      <w:rFonts w:ascii="Courier New" w:eastAsia="WenQuanYi Micro Hei" w:hAnsi="Courier New" w:cs="Courier New"/>
      <w:b/>
      <w:bCs/>
      <w:kern w:val="1"/>
      <w:sz w:val="24"/>
      <w:szCs w:val="24"/>
      <w:lang w:eastAsia="hi-IN" w:bidi="hi-IN"/>
    </w:rPr>
  </w:style>
  <w:style w:type="paragraph" w:customStyle="1" w:styleId="1a">
    <w:name w:val="Абзац списка1"/>
    <w:basedOn w:val="a"/>
    <w:rsid w:val="00017A63"/>
    <w:pPr>
      <w:suppressAutoHyphens/>
      <w:ind w:left="720"/>
    </w:pPr>
    <w:rPr>
      <w:rFonts w:eastAsia="WenQuanYi Micro Hei" w:cs="Lohit Hindi"/>
      <w:kern w:val="1"/>
      <w:lang w:eastAsia="hi-IN" w:bidi="hi-IN"/>
    </w:rPr>
  </w:style>
  <w:style w:type="paragraph" w:customStyle="1" w:styleId="1b">
    <w:name w:val="Обычный (веб)1"/>
    <w:basedOn w:val="a"/>
    <w:rsid w:val="00017A63"/>
    <w:pPr>
      <w:spacing w:before="28" w:after="28"/>
    </w:pPr>
    <w:rPr>
      <w:rFonts w:eastAsia="WenQuanYi Micro Hei" w:cs="Lohit Hindi"/>
      <w:kern w:val="1"/>
      <w:lang w:eastAsia="hi-IN" w:bidi="hi-IN"/>
    </w:rPr>
  </w:style>
  <w:style w:type="paragraph" w:customStyle="1" w:styleId="aff0">
    <w:name w:val="Заголовок таблицы"/>
    <w:basedOn w:val="a8"/>
    <w:rsid w:val="00017A63"/>
    <w:pPr>
      <w:widowControl/>
      <w:suppressAutoHyphens/>
      <w:jc w:val="center"/>
    </w:pPr>
    <w:rPr>
      <w:rFonts w:eastAsia="WenQuanYi Micro Hei" w:cs="Lohit Hindi"/>
      <w:b/>
      <w:bCs/>
      <w:kern w:val="1"/>
      <w:szCs w:val="24"/>
      <w:lang w:eastAsia="hi-IN" w:bidi="hi-IN"/>
    </w:rPr>
  </w:style>
  <w:style w:type="paragraph" w:customStyle="1" w:styleId="aff1">
    <w:name w:val="Название проектного документа"/>
    <w:basedOn w:val="a"/>
    <w:rsid w:val="00017A63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character" w:styleId="aff2">
    <w:name w:val="Strong"/>
    <w:basedOn w:val="a1"/>
    <w:uiPriority w:val="22"/>
    <w:qFormat/>
    <w:rsid w:val="00017A63"/>
    <w:rPr>
      <w:b/>
      <w:bCs/>
    </w:rPr>
  </w:style>
  <w:style w:type="character" w:customStyle="1" w:styleId="apple-converted-space">
    <w:name w:val="apple-converted-space"/>
    <w:basedOn w:val="a1"/>
    <w:rsid w:val="00017A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71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C90ECD3A4076B14028AB480C8DE99C9606269DE94C60EA687561251C78F67CB6A992D69B48B1v8I" TargetMode="External"/><Relationship Id="rId18" Type="http://schemas.openxmlformats.org/officeDocument/2006/relationships/hyperlink" Target="consultantplus://offline/ref=60F0E8C577099665F7B3A9DCBE52C6DBA6AD1518284B78E1D7F643DC40F691A81158DF873EID0FI" TargetMode="External"/><Relationship Id="rId26" Type="http://schemas.openxmlformats.org/officeDocument/2006/relationships/hyperlink" Target="garantF1://12084522.0" TargetMode="External"/><Relationship Id="rId39" Type="http://schemas.openxmlformats.org/officeDocument/2006/relationships/hyperlink" Target="mailto:uorn@krasnodar.ru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60F0E8C577099665F7B3A9DCBE52C6DBA6AD1518284B78E1D7F643DC40F691A81158DF8739ID0EI" TargetMode="External"/><Relationship Id="rId34" Type="http://schemas.openxmlformats.org/officeDocument/2006/relationships/hyperlink" Target="http://www.labinsk.e-mfc.ru/" TargetMode="External"/><Relationship Id="rId42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C347CDED5E26E749593C1324F6FC17DA6B9B1FFFBED043A787647A066493D8D214s5N" TargetMode="External"/><Relationship Id="rId17" Type="http://schemas.openxmlformats.org/officeDocument/2006/relationships/hyperlink" Target="consultantplus://offline/ref=60F0E8C577099665F7B3A9DCBE52C6DBA6AD1518284B78E1D7F643DC40F691A81158DF8F38ID0DI" TargetMode="External"/><Relationship Id="rId25" Type="http://schemas.openxmlformats.org/officeDocument/2006/relationships/hyperlink" Target="consultantplus://offline/ref=4B963BCA6BB8733B6493EA0CFC20EEC57A0E5CB13FED24EEC103DF9100T3O3O" TargetMode="External"/><Relationship Id="rId33" Type="http://schemas.openxmlformats.org/officeDocument/2006/relationships/hyperlink" Target="mailto:omu@labnsk.ru" TargetMode="External"/><Relationship Id="rId38" Type="http://schemas.openxmlformats.org/officeDocument/2006/relationships/hyperlink" Target="mailto:i237400@23.nalog.ru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12024624.0" TargetMode="External"/><Relationship Id="rId20" Type="http://schemas.openxmlformats.org/officeDocument/2006/relationships/hyperlink" Target="consultantplus://offline/ref=60F0E8C577099665F7B3A9DCBE52C6DBA6AD1518284B78E1D7F643DC40F691A81158DF803AID09I" TargetMode="External"/><Relationship Id="rId29" Type="http://schemas.openxmlformats.org/officeDocument/2006/relationships/hyperlink" Target="consultantplus://offline/ref=DCBA1FB77081ECE92D4AE44BDFEC26329FD6E6F03E53B4D2F7EADD273CkE5FM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70771224.0" TargetMode="External"/><Relationship Id="rId24" Type="http://schemas.openxmlformats.org/officeDocument/2006/relationships/hyperlink" Target="consultantplus://offline/ref=60F0E8C577099665F7B3A9DCBE52C6DBA6AC111D2C4C78E1D7F643DC40IF06I" TargetMode="External"/><Relationship Id="rId32" Type="http://schemas.openxmlformats.org/officeDocument/2006/relationships/hyperlink" Target="http://www.labnsk.ru" TargetMode="External"/><Relationship Id="rId37" Type="http://schemas.openxmlformats.org/officeDocument/2006/relationships/hyperlink" Target="http://www.r23.nalog.ru" TargetMode="External"/><Relationship Id="rId40" Type="http://schemas.openxmlformats.org/officeDocument/2006/relationships/hyperlink" Target="mailto:UIO46@mail.ru" TargetMode="External"/><Relationship Id="rId5" Type="http://schemas.openxmlformats.org/officeDocument/2006/relationships/footnotes" Target="footnotes.xml"/><Relationship Id="rId15" Type="http://schemas.openxmlformats.org/officeDocument/2006/relationships/hyperlink" Target="garantF1://12054874.0" TargetMode="External"/><Relationship Id="rId23" Type="http://schemas.openxmlformats.org/officeDocument/2006/relationships/hyperlink" Target="consultantplus://offline/ref=60F0E8C577099665F7B3A9DCBE52C6DBA6AD1518284B78E1D7F643DC40F691A81158DF8F37ID0BI" TargetMode="External"/><Relationship Id="rId28" Type="http://schemas.openxmlformats.org/officeDocument/2006/relationships/hyperlink" Target="http://www.consultant.ru/document/cons_doc_LAW_165305/?dst=100010" TargetMode="External"/><Relationship Id="rId36" Type="http://schemas.openxmlformats.org/officeDocument/2006/relationships/hyperlink" Target="mailto:OO_11@frskuban.ru" TargetMode="External"/><Relationship Id="rId10" Type="http://schemas.openxmlformats.org/officeDocument/2006/relationships/hyperlink" Target="garantF1://70777974.0" TargetMode="External"/><Relationship Id="rId19" Type="http://schemas.openxmlformats.org/officeDocument/2006/relationships/hyperlink" Target="consultantplus://offline/ref=60F0E8C577099665F7B3A9DCBE52C6DBA6AD1518284B78E1D7F643DC40F691A81158DF873FD2I009I" TargetMode="External"/><Relationship Id="rId31" Type="http://schemas.openxmlformats.org/officeDocument/2006/relationships/hyperlink" Target="mailto:labinsk-city@mail.kuban.ru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consultantplus://offline/ref=C90ECD3A4076B14028AB480C8DE99C9606269DE94C60EA687561251C78F67CB6A992D69948B1vDI" TargetMode="External"/><Relationship Id="rId22" Type="http://schemas.openxmlformats.org/officeDocument/2006/relationships/hyperlink" Target="consultantplus://offline/ref=60F0E8C577099665F7B3A9DCBE52C6DBA6AD1518284B78E1D7F643DC40F691A81158DF8F38ID0CI" TargetMode="External"/><Relationship Id="rId27" Type="http://schemas.openxmlformats.org/officeDocument/2006/relationships/hyperlink" Target="http://www.consultant.ru/document/cons_doc_LAW_176230" TargetMode="External"/><Relationship Id="rId30" Type="http://schemas.openxmlformats.org/officeDocument/2006/relationships/hyperlink" Target="garantF1://12077515.706" TargetMode="External"/><Relationship Id="rId35" Type="http://schemas.openxmlformats.org/officeDocument/2006/relationships/hyperlink" Target="http://www.frskuba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1707</TotalTime>
  <Pages>42</Pages>
  <Words>15298</Words>
  <Characters>87204</Characters>
  <Application>Microsoft Office Word</Application>
  <DocSecurity>0</DocSecurity>
  <Lines>726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42</cp:revision>
  <cp:lastPrinted>2018-06-22T08:40:00Z</cp:lastPrinted>
  <dcterms:created xsi:type="dcterms:W3CDTF">2015-03-22T13:42:00Z</dcterms:created>
  <dcterms:modified xsi:type="dcterms:W3CDTF">2018-06-25T12:08:00Z</dcterms:modified>
</cp:coreProperties>
</file>